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546F" w:rsidRDefault="00AD546F"/>
    <w:p w:rsidR="0092771C" w:rsidRDefault="0092771C" w:rsidP="0092771C">
      <w:pPr>
        <w:ind w:right="-7"/>
        <w:jc w:val="center"/>
        <w:rPr>
          <w:rFonts w:ascii="Arial" w:eastAsia="Arial" w:hAnsi="Arial" w:cs="Arial"/>
          <w:b/>
        </w:rPr>
      </w:pPr>
      <w:r>
        <w:rPr>
          <w:rFonts w:ascii="Arial" w:eastAsia="Arial" w:hAnsi="Arial" w:cs="Arial"/>
          <w:b/>
          <w:noProof/>
        </w:rPr>
        <w:drawing>
          <wp:anchor distT="0" distB="0" distL="0" distR="0" simplePos="0" relativeHeight="251659264" behindDoc="1" locked="0" layoutInCell="1" allowOverlap="1" wp14:anchorId="67567190" wp14:editId="7A4F9872">
            <wp:simplePos x="0" y="0"/>
            <wp:positionH relativeFrom="column">
              <wp:posOffset>2567305</wp:posOffset>
            </wp:positionH>
            <wp:positionV relativeFrom="paragraph">
              <wp:posOffset>-161290</wp:posOffset>
            </wp:positionV>
            <wp:extent cx="891540" cy="593090"/>
            <wp:effectExtent l="0" t="0" r="0" b="0"/>
            <wp:wrapNone/>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png"/>
                    <pic:cNvPicPr>
                      <a:picLocks noChangeAspect="1" noChangeArrowheads="1"/>
                    </pic:cNvPicPr>
                  </pic:nvPicPr>
                  <pic:blipFill>
                    <a:blip r:embed="rId7"/>
                    <a:stretch>
                      <a:fillRect/>
                    </a:stretch>
                  </pic:blipFill>
                  <pic:spPr bwMode="auto">
                    <a:xfrm>
                      <a:off x="0" y="0"/>
                      <a:ext cx="891540" cy="593090"/>
                    </a:xfrm>
                    <a:prstGeom prst="rect">
                      <a:avLst/>
                    </a:prstGeom>
                  </pic:spPr>
                </pic:pic>
              </a:graphicData>
            </a:graphic>
          </wp:anchor>
        </w:drawing>
      </w:r>
      <w:r>
        <w:rPr>
          <w:rFonts w:ascii="Arial" w:eastAsia="Arial" w:hAnsi="Arial" w:cs="Arial"/>
          <w:b/>
          <w:noProof/>
        </w:rPr>
        <w:drawing>
          <wp:anchor distT="0" distB="0" distL="0" distR="0" simplePos="0" relativeHeight="251660288" behindDoc="1" locked="0" layoutInCell="1" allowOverlap="1" wp14:anchorId="5A984646" wp14:editId="1ECCC4D2">
            <wp:simplePos x="0" y="0"/>
            <wp:positionH relativeFrom="column">
              <wp:posOffset>-250190</wp:posOffset>
            </wp:positionH>
            <wp:positionV relativeFrom="paragraph">
              <wp:posOffset>168910</wp:posOffset>
            </wp:positionV>
            <wp:extent cx="746760" cy="746760"/>
            <wp:effectExtent l="0" t="0" r="0" b="0"/>
            <wp:wrapNone/>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a:picLocks noChangeAspect="1" noChangeArrowheads="1"/>
                    </pic:cNvPicPr>
                  </pic:nvPicPr>
                  <pic:blipFill>
                    <a:blip r:embed="rId8"/>
                    <a:stretch>
                      <a:fillRect/>
                    </a:stretch>
                  </pic:blipFill>
                  <pic:spPr bwMode="auto">
                    <a:xfrm>
                      <a:off x="0" y="0"/>
                      <a:ext cx="746760" cy="746760"/>
                    </a:xfrm>
                    <a:prstGeom prst="rect">
                      <a:avLst/>
                    </a:prstGeom>
                  </pic:spPr>
                </pic:pic>
              </a:graphicData>
            </a:graphic>
          </wp:anchor>
        </w:drawing>
      </w:r>
    </w:p>
    <w:p w:rsidR="0092771C" w:rsidRDefault="0092771C" w:rsidP="0092771C">
      <w:pPr>
        <w:ind w:right="-7"/>
        <w:jc w:val="center"/>
        <w:rPr>
          <w:rFonts w:ascii="Arial" w:eastAsia="Arial" w:hAnsi="Arial" w:cs="Arial"/>
          <w:b/>
        </w:rPr>
      </w:pPr>
      <w:r>
        <w:rPr>
          <w:rFonts w:ascii="Arial" w:eastAsia="Arial" w:hAnsi="Arial" w:cs="Arial"/>
          <w:b/>
          <w:noProof/>
        </w:rPr>
        <w:drawing>
          <wp:anchor distT="0" distB="0" distL="0" distR="0" simplePos="0" relativeHeight="251661312" behindDoc="1" locked="0" layoutInCell="1" allowOverlap="1" wp14:anchorId="30A77A84" wp14:editId="2413E5B5">
            <wp:simplePos x="0" y="0"/>
            <wp:positionH relativeFrom="column">
              <wp:posOffset>5523230</wp:posOffset>
            </wp:positionH>
            <wp:positionV relativeFrom="paragraph">
              <wp:posOffset>61595</wp:posOffset>
            </wp:positionV>
            <wp:extent cx="716280" cy="710565"/>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a:picLocks noChangeAspect="1" noChangeArrowheads="1"/>
                    </pic:cNvPicPr>
                  </pic:nvPicPr>
                  <pic:blipFill>
                    <a:blip r:embed="rId9"/>
                    <a:stretch>
                      <a:fillRect/>
                    </a:stretch>
                  </pic:blipFill>
                  <pic:spPr bwMode="auto">
                    <a:xfrm>
                      <a:off x="0" y="0"/>
                      <a:ext cx="716280" cy="710565"/>
                    </a:xfrm>
                    <a:prstGeom prst="rect">
                      <a:avLst/>
                    </a:prstGeom>
                  </pic:spPr>
                </pic:pic>
              </a:graphicData>
            </a:graphic>
          </wp:anchor>
        </w:drawing>
      </w:r>
    </w:p>
    <w:p w:rsidR="0092771C" w:rsidRDefault="0092771C" w:rsidP="0092771C">
      <w:pPr>
        <w:ind w:right="-7"/>
        <w:jc w:val="center"/>
        <w:rPr>
          <w:rFonts w:ascii="Arial" w:eastAsia="Arial" w:hAnsi="Arial" w:cs="Arial"/>
          <w:b/>
        </w:rPr>
      </w:pPr>
    </w:p>
    <w:p w:rsidR="0092771C" w:rsidRPr="00E41D83" w:rsidRDefault="0092771C" w:rsidP="0092771C">
      <w:pPr>
        <w:ind w:right="-7"/>
        <w:jc w:val="center"/>
        <w:rPr>
          <w:rFonts w:ascii="Arial Nova" w:eastAsia="Arial Nova" w:hAnsi="Arial Nova" w:cs="Arial Nova"/>
          <w:b/>
        </w:rPr>
      </w:pPr>
      <w:r w:rsidRPr="00E41D83">
        <w:rPr>
          <w:rFonts w:ascii="Arial Nova" w:eastAsia="Arial Nova" w:hAnsi="Arial Nova" w:cs="Arial Nova"/>
          <w:b/>
        </w:rPr>
        <w:t>ISTITUTO COMPRENSIVO STATALE</w:t>
      </w:r>
    </w:p>
    <w:p w:rsidR="0092771C" w:rsidRPr="00E41D83" w:rsidRDefault="0092771C" w:rsidP="0092771C">
      <w:pPr>
        <w:ind w:right="-7"/>
        <w:jc w:val="center"/>
        <w:rPr>
          <w:rFonts w:ascii="Arial" w:eastAsia="Arial" w:hAnsi="Arial" w:cs="Arial"/>
          <w:b/>
        </w:rPr>
      </w:pPr>
      <w:r w:rsidRPr="00E41D83">
        <w:rPr>
          <w:rFonts w:ascii="Arial Nova" w:eastAsia="Arial Nova" w:hAnsi="Arial Nova" w:cs="Arial Nova"/>
          <w:b/>
        </w:rPr>
        <w:t xml:space="preserve"> "GRAZIA DELEDDA"</w:t>
      </w:r>
    </w:p>
    <w:p w:rsidR="0092771C" w:rsidRPr="00E41D83" w:rsidRDefault="0092771C" w:rsidP="0092771C">
      <w:pPr>
        <w:tabs>
          <w:tab w:val="center" w:pos="4748"/>
          <w:tab w:val="left" w:pos="8222"/>
        </w:tabs>
        <w:spacing w:before="2"/>
        <w:ind w:right="-7"/>
        <w:rPr>
          <w:rFonts w:ascii="Arial Nova" w:eastAsia="Arial Nova" w:hAnsi="Arial Nova" w:cs="Arial Nova"/>
          <w:sz w:val="18"/>
          <w:szCs w:val="18"/>
        </w:rPr>
      </w:pPr>
      <w:r w:rsidRPr="00E41D83">
        <w:rPr>
          <w:rFonts w:ascii="Arial" w:eastAsia="Arial" w:hAnsi="Arial" w:cs="Arial"/>
          <w:sz w:val="18"/>
          <w:szCs w:val="18"/>
        </w:rPr>
        <w:tab/>
      </w:r>
      <w:r w:rsidRPr="00E41D83">
        <w:rPr>
          <w:rFonts w:ascii="Arial Nova" w:eastAsia="Arial Nova" w:hAnsi="Arial Nova" w:cs="Arial Nova"/>
          <w:sz w:val="18"/>
          <w:szCs w:val="18"/>
        </w:rPr>
        <w:t xml:space="preserve">Piazza M. Montessori, </w:t>
      </w:r>
      <w:proofErr w:type="spellStart"/>
      <w:r w:rsidRPr="00E41D83">
        <w:rPr>
          <w:rFonts w:ascii="Arial Nova" w:eastAsia="Arial Nova" w:hAnsi="Arial Nova" w:cs="Arial Nova"/>
          <w:sz w:val="18"/>
          <w:szCs w:val="18"/>
        </w:rPr>
        <w:t>sn</w:t>
      </w:r>
      <w:proofErr w:type="spellEnd"/>
      <w:r w:rsidRPr="00E41D83">
        <w:rPr>
          <w:rFonts w:ascii="Arial Nova" w:eastAsia="Arial Nova" w:hAnsi="Arial Nova" w:cs="Arial Nova"/>
          <w:sz w:val="18"/>
          <w:szCs w:val="18"/>
        </w:rPr>
        <w:t xml:space="preserve"> - 95124 CATANIA -</w:t>
      </w:r>
      <w:r>
        <w:rPr>
          <w:rFonts w:ascii="Arial Nova" w:eastAsia="Arial Nova" w:hAnsi="Arial Nova" w:cs="Arial Nova"/>
          <w:sz w:val="18"/>
          <w:szCs w:val="18"/>
        </w:rPr>
        <w:t xml:space="preserve"> </w:t>
      </w:r>
      <w:r w:rsidRPr="00E41D83">
        <w:rPr>
          <w:rFonts w:ascii="Arial Nova" w:eastAsia="Arial Nova" w:hAnsi="Arial Nova" w:cs="Arial Nova"/>
          <w:sz w:val="18"/>
          <w:szCs w:val="18"/>
        </w:rPr>
        <w:t xml:space="preserve">Tel. 095360913 - FAX  095362173   </w:t>
      </w:r>
    </w:p>
    <w:p w:rsidR="0092771C" w:rsidRPr="00E41D83" w:rsidRDefault="0092771C" w:rsidP="0092771C">
      <w:pPr>
        <w:ind w:right="-7"/>
        <w:jc w:val="center"/>
        <w:rPr>
          <w:rFonts w:ascii="Arial Nova" w:eastAsia="Arial Nova" w:hAnsi="Arial Nova" w:cs="Arial Nova"/>
          <w:sz w:val="18"/>
          <w:szCs w:val="18"/>
        </w:rPr>
      </w:pPr>
      <w:r w:rsidRPr="00E41D83">
        <w:rPr>
          <w:rFonts w:ascii="Arial Nova" w:eastAsia="Arial Nova" w:hAnsi="Arial Nova" w:cs="Arial Nova"/>
          <w:sz w:val="18"/>
          <w:szCs w:val="18"/>
        </w:rPr>
        <w:t xml:space="preserve">E-mail: ctic8ac00b@istruzione.it - </w:t>
      </w:r>
      <w:proofErr w:type="spellStart"/>
      <w:r w:rsidRPr="00E41D83">
        <w:rPr>
          <w:rFonts w:ascii="Arial Nova" w:eastAsia="Arial Nova" w:hAnsi="Arial Nova" w:cs="Arial Nova"/>
          <w:sz w:val="18"/>
          <w:szCs w:val="18"/>
        </w:rPr>
        <w:t>pec</w:t>
      </w:r>
      <w:proofErr w:type="spellEnd"/>
      <w:r w:rsidRPr="00E41D83">
        <w:rPr>
          <w:rFonts w:ascii="Arial Nova" w:eastAsia="Arial Nova" w:hAnsi="Arial Nova" w:cs="Arial Nova"/>
          <w:sz w:val="18"/>
          <w:szCs w:val="18"/>
        </w:rPr>
        <w:t>: ctic8ac00b@pec.istruzione.it</w:t>
      </w:r>
    </w:p>
    <w:p w:rsidR="0092771C" w:rsidRDefault="0092771C" w:rsidP="0092771C">
      <w:pPr>
        <w:ind w:right="-7"/>
        <w:jc w:val="center"/>
        <w:rPr>
          <w:rFonts w:ascii="Arial Nova" w:eastAsia="Arial Nova" w:hAnsi="Arial Nova" w:cs="Arial Nova"/>
          <w:sz w:val="18"/>
          <w:szCs w:val="18"/>
        </w:rPr>
      </w:pPr>
      <w:r w:rsidRPr="0092771C">
        <w:rPr>
          <w:rFonts w:ascii="Arial Nova" w:eastAsia="Arial Nova" w:hAnsi="Arial Nova" w:cs="Arial Nova"/>
          <w:sz w:val="18"/>
          <w:szCs w:val="18"/>
          <w:lang w:val="en-US"/>
        </w:rPr>
        <w:t xml:space="preserve">Cod. Mecc.CTIC8AC00B - Cod. Fisc.80027550872 - Cod. </w:t>
      </w:r>
      <w:r>
        <w:rPr>
          <w:rFonts w:ascii="Arial Nova" w:eastAsia="Arial Nova" w:hAnsi="Arial Nova" w:cs="Arial Nova"/>
          <w:sz w:val="18"/>
          <w:szCs w:val="18"/>
        </w:rPr>
        <w:t>Univoco Ufficio UF7LKG</w:t>
      </w:r>
    </w:p>
    <w:p w:rsidR="0092771C" w:rsidRDefault="0092771C" w:rsidP="0092771C">
      <w:pPr>
        <w:ind w:left="-426" w:right="-7"/>
        <w:jc w:val="center"/>
        <w:rPr>
          <w:rFonts w:ascii="Arial" w:eastAsia="Arial" w:hAnsi="Arial" w:cs="Arial"/>
          <w:sz w:val="8"/>
          <w:szCs w:val="8"/>
        </w:rPr>
      </w:pPr>
    </w:p>
    <w:p w:rsidR="0092771C" w:rsidRDefault="0092771C" w:rsidP="0092771C">
      <w:pPr>
        <w:ind w:left="-709" w:right="-716"/>
        <w:jc w:val="center"/>
        <w:rPr>
          <w:rFonts w:ascii="Arial" w:eastAsia="Arial" w:hAnsi="Arial" w:cs="Arial"/>
          <w:color w:val="0070C0"/>
          <w:sz w:val="18"/>
          <w:szCs w:val="18"/>
        </w:rPr>
      </w:pPr>
      <w:r>
        <w:rPr>
          <w:rFonts w:ascii="Arial" w:eastAsia="Arial" w:hAnsi="Arial" w:cs="Arial"/>
          <w:color w:val="0070C0"/>
          <w:sz w:val="18"/>
          <w:szCs w:val="18"/>
        </w:rPr>
        <w:t>_______________________________________________________________________________________________________</w:t>
      </w:r>
    </w:p>
    <w:p w:rsidR="00AD546F" w:rsidRDefault="00AD546F" w:rsidP="00AD546F"/>
    <w:p w:rsidR="00AD546F" w:rsidRPr="000C5EDD" w:rsidRDefault="00AD546F" w:rsidP="00AD546F">
      <w:pPr>
        <w:tabs>
          <w:tab w:val="left" w:pos="513"/>
        </w:tabs>
        <w:rPr>
          <w:sz w:val="28"/>
          <w:szCs w:val="28"/>
        </w:rPr>
      </w:pPr>
      <w:r>
        <w:tab/>
        <w:t xml:space="preserve"> </w:t>
      </w:r>
    </w:p>
    <w:p w:rsidR="00564AFE" w:rsidRPr="00EE4622" w:rsidRDefault="00AD546F" w:rsidP="000C5EDD">
      <w:pPr>
        <w:tabs>
          <w:tab w:val="left" w:pos="513"/>
        </w:tabs>
        <w:jc w:val="center"/>
        <w:rPr>
          <w:rFonts w:ascii="Times" w:hAnsi="Times"/>
          <w:b/>
          <w:sz w:val="32"/>
          <w:szCs w:val="32"/>
        </w:rPr>
      </w:pPr>
      <w:r w:rsidRPr="00EE4622">
        <w:rPr>
          <w:rFonts w:ascii="Times" w:hAnsi="Times"/>
          <w:b/>
          <w:sz w:val="32"/>
          <w:szCs w:val="32"/>
        </w:rPr>
        <w:t>PIANO DIDATTICO PERSONALIZZATO</w:t>
      </w:r>
    </w:p>
    <w:p w:rsidR="00564AFE" w:rsidRPr="00EE4622" w:rsidRDefault="00564AFE" w:rsidP="000C5EDD">
      <w:pPr>
        <w:tabs>
          <w:tab w:val="left" w:pos="513"/>
        </w:tabs>
        <w:jc w:val="center"/>
        <w:rPr>
          <w:rFonts w:ascii="Times" w:hAnsi="Times"/>
          <w:b/>
          <w:sz w:val="32"/>
          <w:szCs w:val="32"/>
        </w:rPr>
      </w:pPr>
    </w:p>
    <w:p w:rsidR="00B414EA" w:rsidRPr="00EE4622" w:rsidRDefault="00564AFE" w:rsidP="000C5EDD">
      <w:pPr>
        <w:tabs>
          <w:tab w:val="left" w:pos="513"/>
        </w:tabs>
        <w:jc w:val="center"/>
        <w:rPr>
          <w:rFonts w:ascii="Times" w:hAnsi="Times"/>
          <w:b/>
          <w:sz w:val="32"/>
          <w:szCs w:val="32"/>
        </w:rPr>
      </w:pPr>
      <w:r w:rsidRPr="00EE4622">
        <w:rPr>
          <w:rFonts w:ascii="Times" w:hAnsi="Times"/>
          <w:b/>
          <w:sz w:val="32"/>
          <w:szCs w:val="32"/>
        </w:rPr>
        <w:t xml:space="preserve">P.D.P. </w:t>
      </w:r>
      <w:r w:rsidR="00AD546F" w:rsidRPr="00EE4622">
        <w:rPr>
          <w:rFonts w:ascii="Times" w:hAnsi="Times"/>
          <w:b/>
          <w:sz w:val="32"/>
          <w:szCs w:val="32"/>
        </w:rPr>
        <w:t>per D.S.A.</w:t>
      </w:r>
    </w:p>
    <w:p w:rsidR="00AD546F" w:rsidRPr="00EE4622" w:rsidRDefault="00AD546F" w:rsidP="00AD546F">
      <w:pPr>
        <w:tabs>
          <w:tab w:val="left" w:pos="513"/>
        </w:tabs>
        <w:rPr>
          <w:rFonts w:ascii="Times" w:hAnsi="Times"/>
          <w:sz w:val="24"/>
          <w:szCs w:val="24"/>
        </w:rPr>
      </w:pPr>
    </w:p>
    <w:p w:rsidR="00AD546F" w:rsidRPr="00EE4622" w:rsidRDefault="00AD546F" w:rsidP="003C1295">
      <w:pPr>
        <w:tabs>
          <w:tab w:val="left" w:pos="513"/>
        </w:tabs>
        <w:jc w:val="center"/>
        <w:rPr>
          <w:rFonts w:ascii="Times" w:hAnsi="Times"/>
          <w:i/>
          <w:sz w:val="24"/>
          <w:szCs w:val="24"/>
        </w:rPr>
      </w:pPr>
      <w:r w:rsidRPr="00EE4622">
        <w:rPr>
          <w:rFonts w:ascii="Times" w:hAnsi="Times"/>
          <w:i/>
          <w:sz w:val="24"/>
          <w:szCs w:val="24"/>
        </w:rPr>
        <w:t>Per allievi con Disturbi Specifici di</w:t>
      </w:r>
      <w:r w:rsidR="000C5EDD" w:rsidRPr="00EE4622">
        <w:rPr>
          <w:rFonts w:ascii="Times" w:hAnsi="Times"/>
          <w:i/>
          <w:sz w:val="24"/>
          <w:szCs w:val="24"/>
        </w:rPr>
        <w:t xml:space="preserve"> Apprendimento (DSA </w:t>
      </w:r>
      <w:r w:rsidR="00EE4622" w:rsidRPr="00EE4622">
        <w:rPr>
          <w:rFonts w:ascii="Times" w:hAnsi="Times"/>
          <w:i/>
          <w:sz w:val="24"/>
          <w:szCs w:val="24"/>
        </w:rPr>
        <w:t>–</w:t>
      </w:r>
      <w:r w:rsidR="000C5EDD" w:rsidRPr="00EE4622">
        <w:rPr>
          <w:rFonts w:ascii="Times" w:hAnsi="Times"/>
          <w:i/>
          <w:sz w:val="24"/>
          <w:szCs w:val="24"/>
        </w:rPr>
        <w:t xml:space="preserve"> Legge</w:t>
      </w:r>
      <w:r w:rsidR="00EE4622" w:rsidRPr="00EE4622">
        <w:rPr>
          <w:rFonts w:ascii="Times" w:hAnsi="Times"/>
          <w:i/>
          <w:sz w:val="24"/>
          <w:szCs w:val="24"/>
        </w:rPr>
        <w:t xml:space="preserve"> 170/2010)</w:t>
      </w:r>
    </w:p>
    <w:p w:rsidR="00EE4622" w:rsidRDefault="00EE4622" w:rsidP="00AD546F">
      <w:pPr>
        <w:tabs>
          <w:tab w:val="left" w:pos="513"/>
        </w:tabs>
        <w:rPr>
          <w:rFonts w:ascii="Times" w:hAnsi="Times"/>
          <w:i/>
        </w:rPr>
      </w:pPr>
    </w:p>
    <w:p w:rsidR="00EE4622" w:rsidRDefault="00EE4622" w:rsidP="00AD546F">
      <w:pPr>
        <w:tabs>
          <w:tab w:val="left" w:pos="513"/>
        </w:tabs>
        <w:rPr>
          <w:rFonts w:ascii="Times" w:hAnsi="Times"/>
          <w:i/>
        </w:rPr>
      </w:pPr>
    </w:p>
    <w:p w:rsidR="00EE4622" w:rsidRDefault="00EE4622" w:rsidP="00AD546F">
      <w:pPr>
        <w:tabs>
          <w:tab w:val="left" w:pos="513"/>
        </w:tabs>
        <w:rPr>
          <w:rFonts w:ascii="Times" w:hAnsi="Times"/>
          <w:i/>
        </w:rPr>
      </w:pPr>
    </w:p>
    <w:p w:rsidR="00EE4622" w:rsidRDefault="00EE4622" w:rsidP="00EE4622">
      <w:pPr>
        <w:tabs>
          <w:tab w:val="left" w:pos="513"/>
        </w:tabs>
        <w:jc w:val="center"/>
        <w:rPr>
          <w:rFonts w:ascii="Times" w:hAnsi="Times"/>
          <w:sz w:val="28"/>
          <w:szCs w:val="28"/>
        </w:rPr>
      </w:pPr>
      <w:r w:rsidRPr="00EE4622">
        <w:rPr>
          <w:rFonts w:ascii="Times" w:hAnsi="Times"/>
          <w:sz w:val="28"/>
          <w:szCs w:val="28"/>
        </w:rPr>
        <w:t>Anno Scolastico ________</w:t>
      </w:r>
      <w:r>
        <w:rPr>
          <w:rFonts w:ascii="Times" w:hAnsi="Times"/>
          <w:sz w:val="28"/>
          <w:szCs w:val="28"/>
        </w:rPr>
        <w:t xml:space="preserve">____ - </w:t>
      </w:r>
      <w:r w:rsidRPr="00EE4622">
        <w:rPr>
          <w:rFonts w:ascii="Times" w:hAnsi="Times"/>
          <w:sz w:val="28"/>
          <w:szCs w:val="28"/>
        </w:rPr>
        <w:t>________</w:t>
      </w:r>
      <w:r>
        <w:rPr>
          <w:rFonts w:ascii="Times" w:hAnsi="Times"/>
          <w:sz w:val="28"/>
          <w:szCs w:val="28"/>
        </w:rPr>
        <w:t>____</w:t>
      </w:r>
    </w:p>
    <w:p w:rsidR="00402D0F" w:rsidRDefault="00402D0F" w:rsidP="00EE4622">
      <w:pPr>
        <w:tabs>
          <w:tab w:val="left" w:pos="513"/>
        </w:tabs>
        <w:jc w:val="center"/>
        <w:rPr>
          <w:rFonts w:ascii="Times" w:hAnsi="Times"/>
          <w:sz w:val="28"/>
          <w:szCs w:val="28"/>
        </w:rPr>
      </w:pPr>
    </w:p>
    <w:p w:rsidR="00402D0F" w:rsidRDefault="00402D0F" w:rsidP="00402D0F">
      <w:pPr>
        <w:tabs>
          <w:tab w:val="left" w:pos="513"/>
        </w:tabs>
        <w:rPr>
          <w:rFonts w:ascii="Times" w:hAnsi="Times"/>
          <w:sz w:val="28"/>
          <w:szCs w:val="28"/>
        </w:rPr>
      </w:pPr>
    </w:p>
    <w:p w:rsidR="00402D0F" w:rsidRDefault="00402D0F" w:rsidP="00402D0F">
      <w:pPr>
        <w:tabs>
          <w:tab w:val="left" w:pos="513"/>
        </w:tabs>
        <w:rPr>
          <w:rFonts w:ascii="Times" w:hAnsi="Times"/>
          <w:sz w:val="28"/>
          <w:szCs w:val="28"/>
        </w:rPr>
      </w:pPr>
      <w:r>
        <w:rPr>
          <w:rFonts w:ascii="Times" w:hAnsi="Times"/>
          <w:sz w:val="28"/>
          <w:szCs w:val="28"/>
        </w:rPr>
        <w:t>Referente DSA _____________________________________________</w:t>
      </w:r>
    </w:p>
    <w:p w:rsidR="00402D0F" w:rsidRDefault="00402D0F" w:rsidP="00402D0F">
      <w:pPr>
        <w:tabs>
          <w:tab w:val="left" w:pos="513"/>
        </w:tabs>
        <w:rPr>
          <w:rFonts w:ascii="Times" w:hAnsi="Times"/>
          <w:sz w:val="28"/>
          <w:szCs w:val="28"/>
        </w:rPr>
      </w:pPr>
    </w:p>
    <w:p w:rsidR="00402D0F" w:rsidRDefault="00402D0F" w:rsidP="00402D0F">
      <w:pPr>
        <w:tabs>
          <w:tab w:val="left" w:pos="513"/>
        </w:tabs>
        <w:rPr>
          <w:rFonts w:ascii="Times" w:hAnsi="Times"/>
          <w:sz w:val="28"/>
          <w:szCs w:val="28"/>
        </w:rPr>
      </w:pPr>
      <w:r>
        <w:rPr>
          <w:rFonts w:ascii="Times" w:hAnsi="Times"/>
          <w:sz w:val="28"/>
          <w:szCs w:val="28"/>
        </w:rPr>
        <w:t>Coordinatore di classe _____________________________________________</w:t>
      </w:r>
    </w:p>
    <w:p w:rsidR="00402D0F" w:rsidRDefault="00402D0F" w:rsidP="00402D0F">
      <w:pPr>
        <w:tabs>
          <w:tab w:val="left" w:pos="513"/>
        </w:tabs>
        <w:rPr>
          <w:rFonts w:ascii="Times" w:hAnsi="Times"/>
          <w:sz w:val="28"/>
          <w:szCs w:val="28"/>
        </w:rPr>
      </w:pPr>
    </w:p>
    <w:p w:rsidR="00402D0F" w:rsidRDefault="00402D0F" w:rsidP="00402D0F">
      <w:pPr>
        <w:tabs>
          <w:tab w:val="left" w:pos="513"/>
        </w:tabs>
        <w:rPr>
          <w:rFonts w:ascii="Times" w:hAnsi="Times"/>
          <w:b/>
          <w:sz w:val="28"/>
          <w:szCs w:val="28"/>
        </w:rPr>
      </w:pPr>
    </w:p>
    <w:p w:rsidR="00402D0F" w:rsidRDefault="00402D0F" w:rsidP="00402D0F">
      <w:pPr>
        <w:tabs>
          <w:tab w:val="left" w:pos="513"/>
        </w:tabs>
        <w:jc w:val="center"/>
        <w:rPr>
          <w:rFonts w:ascii="Times" w:hAnsi="Times"/>
          <w:b/>
          <w:sz w:val="28"/>
          <w:szCs w:val="28"/>
        </w:rPr>
      </w:pPr>
      <w:r w:rsidRPr="00402D0F">
        <w:rPr>
          <w:rFonts w:ascii="Times" w:hAnsi="Times"/>
          <w:b/>
          <w:sz w:val="28"/>
          <w:szCs w:val="28"/>
        </w:rPr>
        <w:t>DATI RELATIVI ALL’ALUNNO</w:t>
      </w:r>
    </w:p>
    <w:p w:rsidR="00402D0F" w:rsidRDefault="00402D0F" w:rsidP="00402D0F">
      <w:pPr>
        <w:tabs>
          <w:tab w:val="left" w:pos="513"/>
        </w:tabs>
        <w:rPr>
          <w:rFonts w:ascii="Times" w:hAnsi="Times"/>
          <w:b/>
          <w:sz w:val="28"/>
          <w:szCs w:val="28"/>
        </w:rPr>
      </w:pPr>
    </w:p>
    <w:tbl>
      <w:tblPr>
        <w:tblStyle w:val="Grigliatabella"/>
        <w:tblW w:w="0" w:type="auto"/>
        <w:tblLook w:val="04A0" w:firstRow="1" w:lastRow="0" w:firstColumn="1" w:lastColumn="0" w:noHBand="0" w:noVBand="1"/>
      </w:tblPr>
      <w:tblGrid>
        <w:gridCol w:w="4814"/>
        <w:gridCol w:w="4814"/>
      </w:tblGrid>
      <w:tr w:rsidR="00402D0F" w:rsidTr="00402D0F">
        <w:tc>
          <w:tcPr>
            <w:tcW w:w="4814" w:type="dxa"/>
          </w:tcPr>
          <w:p w:rsidR="00402D0F" w:rsidRDefault="00402D0F" w:rsidP="00402D0F">
            <w:pPr>
              <w:tabs>
                <w:tab w:val="left" w:pos="513"/>
              </w:tabs>
              <w:rPr>
                <w:rFonts w:ascii="Times" w:hAnsi="Times"/>
                <w:b/>
                <w:sz w:val="28"/>
                <w:szCs w:val="28"/>
              </w:rPr>
            </w:pPr>
            <w:r>
              <w:rPr>
                <w:rFonts w:ascii="Times" w:hAnsi="Times"/>
                <w:b/>
                <w:sz w:val="28"/>
                <w:szCs w:val="28"/>
              </w:rPr>
              <w:t>Cognome e nome</w:t>
            </w:r>
          </w:p>
        </w:tc>
        <w:tc>
          <w:tcPr>
            <w:tcW w:w="4814" w:type="dxa"/>
          </w:tcPr>
          <w:p w:rsidR="00402D0F" w:rsidRDefault="00402D0F" w:rsidP="00402D0F">
            <w:pPr>
              <w:tabs>
                <w:tab w:val="left" w:pos="513"/>
              </w:tabs>
              <w:rPr>
                <w:rFonts w:ascii="Times" w:hAnsi="Times"/>
                <w:b/>
                <w:sz w:val="28"/>
                <w:szCs w:val="28"/>
              </w:rPr>
            </w:pPr>
          </w:p>
          <w:p w:rsidR="00402D0F" w:rsidRDefault="00402D0F" w:rsidP="00402D0F">
            <w:pPr>
              <w:tabs>
                <w:tab w:val="left" w:pos="513"/>
              </w:tabs>
              <w:rPr>
                <w:rFonts w:ascii="Times" w:hAnsi="Times"/>
                <w:b/>
                <w:sz w:val="28"/>
                <w:szCs w:val="28"/>
              </w:rPr>
            </w:pPr>
          </w:p>
        </w:tc>
      </w:tr>
      <w:tr w:rsidR="00402D0F" w:rsidTr="00402D0F">
        <w:tc>
          <w:tcPr>
            <w:tcW w:w="4814" w:type="dxa"/>
          </w:tcPr>
          <w:p w:rsidR="00402D0F" w:rsidRDefault="00402D0F" w:rsidP="00402D0F">
            <w:pPr>
              <w:tabs>
                <w:tab w:val="left" w:pos="513"/>
              </w:tabs>
              <w:rPr>
                <w:rFonts w:ascii="Times" w:hAnsi="Times"/>
                <w:b/>
                <w:sz w:val="28"/>
                <w:szCs w:val="28"/>
              </w:rPr>
            </w:pPr>
            <w:r>
              <w:rPr>
                <w:rFonts w:ascii="Times" w:hAnsi="Times"/>
                <w:b/>
                <w:sz w:val="28"/>
                <w:szCs w:val="28"/>
              </w:rPr>
              <w:t>Data e luogo di nascita</w:t>
            </w:r>
          </w:p>
        </w:tc>
        <w:tc>
          <w:tcPr>
            <w:tcW w:w="4814" w:type="dxa"/>
          </w:tcPr>
          <w:p w:rsidR="00402D0F" w:rsidRDefault="00402D0F" w:rsidP="00402D0F">
            <w:pPr>
              <w:tabs>
                <w:tab w:val="left" w:pos="513"/>
              </w:tabs>
              <w:rPr>
                <w:rFonts w:ascii="Times" w:hAnsi="Times"/>
                <w:b/>
                <w:sz w:val="28"/>
                <w:szCs w:val="28"/>
              </w:rPr>
            </w:pPr>
          </w:p>
          <w:p w:rsidR="00402D0F" w:rsidRDefault="00402D0F" w:rsidP="00402D0F">
            <w:pPr>
              <w:tabs>
                <w:tab w:val="left" w:pos="513"/>
              </w:tabs>
              <w:rPr>
                <w:rFonts w:ascii="Times" w:hAnsi="Times"/>
                <w:b/>
                <w:sz w:val="28"/>
                <w:szCs w:val="28"/>
              </w:rPr>
            </w:pPr>
          </w:p>
        </w:tc>
      </w:tr>
      <w:tr w:rsidR="00402D0F" w:rsidTr="00402D0F">
        <w:tc>
          <w:tcPr>
            <w:tcW w:w="4814" w:type="dxa"/>
          </w:tcPr>
          <w:p w:rsidR="00402D0F" w:rsidRDefault="00402D0F" w:rsidP="00402D0F">
            <w:pPr>
              <w:tabs>
                <w:tab w:val="left" w:pos="513"/>
              </w:tabs>
              <w:rPr>
                <w:rFonts w:ascii="Times" w:hAnsi="Times"/>
                <w:b/>
                <w:sz w:val="28"/>
                <w:szCs w:val="28"/>
              </w:rPr>
            </w:pPr>
            <w:r>
              <w:rPr>
                <w:rFonts w:ascii="Times" w:hAnsi="Times"/>
                <w:b/>
                <w:sz w:val="28"/>
                <w:szCs w:val="28"/>
              </w:rPr>
              <w:t>Ordine di scuola</w:t>
            </w:r>
          </w:p>
        </w:tc>
        <w:tc>
          <w:tcPr>
            <w:tcW w:w="4814" w:type="dxa"/>
          </w:tcPr>
          <w:p w:rsidR="00402D0F" w:rsidRDefault="00402D0F" w:rsidP="00402D0F">
            <w:pPr>
              <w:tabs>
                <w:tab w:val="left" w:pos="513"/>
              </w:tabs>
              <w:rPr>
                <w:rFonts w:ascii="Times" w:hAnsi="Times"/>
                <w:b/>
                <w:sz w:val="28"/>
                <w:szCs w:val="28"/>
              </w:rPr>
            </w:pPr>
          </w:p>
          <w:p w:rsidR="00402D0F" w:rsidRDefault="00402D0F" w:rsidP="00402D0F">
            <w:pPr>
              <w:tabs>
                <w:tab w:val="left" w:pos="513"/>
              </w:tabs>
              <w:rPr>
                <w:rFonts w:ascii="Times" w:hAnsi="Times"/>
                <w:b/>
                <w:sz w:val="28"/>
                <w:szCs w:val="28"/>
              </w:rPr>
            </w:pPr>
          </w:p>
        </w:tc>
      </w:tr>
      <w:tr w:rsidR="00402D0F" w:rsidTr="00402D0F">
        <w:tc>
          <w:tcPr>
            <w:tcW w:w="4814" w:type="dxa"/>
          </w:tcPr>
          <w:p w:rsidR="00402D0F" w:rsidRDefault="00402D0F" w:rsidP="00402D0F">
            <w:pPr>
              <w:tabs>
                <w:tab w:val="left" w:pos="513"/>
              </w:tabs>
              <w:rPr>
                <w:rFonts w:ascii="Times" w:hAnsi="Times"/>
                <w:b/>
                <w:sz w:val="28"/>
                <w:szCs w:val="28"/>
              </w:rPr>
            </w:pPr>
            <w:r>
              <w:rPr>
                <w:rFonts w:ascii="Times" w:hAnsi="Times"/>
                <w:b/>
                <w:sz w:val="28"/>
                <w:szCs w:val="28"/>
              </w:rPr>
              <w:t>Classe e sezione</w:t>
            </w:r>
          </w:p>
        </w:tc>
        <w:tc>
          <w:tcPr>
            <w:tcW w:w="4814" w:type="dxa"/>
          </w:tcPr>
          <w:p w:rsidR="00402D0F" w:rsidRDefault="00402D0F" w:rsidP="00402D0F">
            <w:pPr>
              <w:tabs>
                <w:tab w:val="left" w:pos="513"/>
              </w:tabs>
              <w:rPr>
                <w:rFonts w:ascii="Times" w:hAnsi="Times"/>
                <w:b/>
                <w:sz w:val="28"/>
                <w:szCs w:val="28"/>
              </w:rPr>
            </w:pPr>
          </w:p>
          <w:p w:rsidR="00402D0F" w:rsidRDefault="00402D0F" w:rsidP="00402D0F">
            <w:pPr>
              <w:tabs>
                <w:tab w:val="left" w:pos="513"/>
              </w:tabs>
              <w:rPr>
                <w:rFonts w:ascii="Times" w:hAnsi="Times"/>
                <w:b/>
                <w:sz w:val="28"/>
                <w:szCs w:val="28"/>
              </w:rPr>
            </w:pPr>
          </w:p>
        </w:tc>
      </w:tr>
      <w:tr w:rsidR="00402D0F" w:rsidTr="00402D0F">
        <w:tc>
          <w:tcPr>
            <w:tcW w:w="4814" w:type="dxa"/>
          </w:tcPr>
          <w:p w:rsidR="00402D0F" w:rsidRDefault="00402D0F" w:rsidP="00402D0F">
            <w:pPr>
              <w:tabs>
                <w:tab w:val="left" w:pos="513"/>
              </w:tabs>
              <w:rPr>
                <w:rFonts w:ascii="Times" w:hAnsi="Times"/>
                <w:b/>
                <w:sz w:val="28"/>
                <w:szCs w:val="28"/>
              </w:rPr>
            </w:pPr>
            <w:r>
              <w:rPr>
                <w:rFonts w:ascii="Times" w:hAnsi="Times"/>
                <w:b/>
                <w:sz w:val="28"/>
                <w:szCs w:val="28"/>
              </w:rPr>
              <w:t>N. alunni presenti in classe</w:t>
            </w:r>
          </w:p>
        </w:tc>
        <w:tc>
          <w:tcPr>
            <w:tcW w:w="4814" w:type="dxa"/>
          </w:tcPr>
          <w:p w:rsidR="00402D0F" w:rsidRDefault="00402D0F" w:rsidP="00402D0F">
            <w:pPr>
              <w:tabs>
                <w:tab w:val="left" w:pos="513"/>
              </w:tabs>
              <w:rPr>
                <w:rFonts w:ascii="Times" w:hAnsi="Times"/>
                <w:b/>
                <w:sz w:val="28"/>
                <w:szCs w:val="28"/>
              </w:rPr>
            </w:pPr>
          </w:p>
          <w:p w:rsidR="00402D0F" w:rsidRDefault="00402D0F" w:rsidP="00402D0F">
            <w:pPr>
              <w:tabs>
                <w:tab w:val="left" w:pos="513"/>
              </w:tabs>
              <w:rPr>
                <w:rFonts w:ascii="Times" w:hAnsi="Times"/>
                <w:b/>
                <w:sz w:val="28"/>
                <w:szCs w:val="28"/>
              </w:rPr>
            </w:pPr>
          </w:p>
        </w:tc>
      </w:tr>
      <w:tr w:rsidR="00402D0F" w:rsidTr="00402D0F">
        <w:tc>
          <w:tcPr>
            <w:tcW w:w="4814" w:type="dxa"/>
          </w:tcPr>
          <w:p w:rsidR="00402D0F" w:rsidRDefault="00402D0F" w:rsidP="00402D0F">
            <w:pPr>
              <w:tabs>
                <w:tab w:val="left" w:pos="513"/>
              </w:tabs>
              <w:rPr>
                <w:rFonts w:ascii="Times" w:hAnsi="Times"/>
                <w:b/>
                <w:sz w:val="28"/>
                <w:szCs w:val="28"/>
              </w:rPr>
            </w:pPr>
            <w:r>
              <w:rPr>
                <w:rFonts w:ascii="Times" w:hAnsi="Times"/>
                <w:b/>
                <w:sz w:val="28"/>
                <w:szCs w:val="28"/>
              </w:rPr>
              <w:t>Lingua madre</w:t>
            </w:r>
          </w:p>
        </w:tc>
        <w:tc>
          <w:tcPr>
            <w:tcW w:w="4814" w:type="dxa"/>
          </w:tcPr>
          <w:p w:rsidR="00402D0F" w:rsidRDefault="00402D0F" w:rsidP="00402D0F">
            <w:pPr>
              <w:tabs>
                <w:tab w:val="left" w:pos="513"/>
              </w:tabs>
              <w:rPr>
                <w:rFonts w:ascii="Times" w:hAnsi="Times"/>
                <w:b/>
                <w:sz w:val="28"/>
                <w:szCs w:val="28"/>
              </w:rPr>
            </w:pPr>
          </w:p>
          <w:p w:rsidR="00402D0F" w:rsidRDefault="00402D0F" w:rsidP="00402D0F">
            <w:pPr>
              <w:tabs>
                <w:tab w:val="left" w:pos="513"/>
              </w:tabs>
              <w:rPr>
                <w:rFonts w:ascii="Times" w:hAnsi="Times"/>
                <w:b/>
                <w:sz w:val="28"/>
                <w:szCs w:val="28"/>
              </w:rPr>
            </w:pPr>
          </w:p>
        </w:tc>
      </w:tr>
      <w:tr w:rsidR="00402D0F" w:rsidTr="00402D0F">
        <w:tc>
          <w:tcPr>
            <w:tcW w:w="4814" w:type="dxa"/>
          </w:tcPr>
          <w:p w:rsidR="00402D0F" w:rsidRDefault="00402D0F" w:rsidP="00402D0F">
            <w:pPr>
              <w:tabs>
                <w:tab w:val="left" w:pos="513"/>
              </w:tabs>
              <w:rPr>
                <w:rFonts w:ascii="Times" w:hAnsi="Times"/>
                <w:b/>
                <w:sz w:val="28"/>
                <w:szCs w:val="28"/>
              </w:rPr>
            </w:pPr>
            <w:r>
              <w:rPr>
                <w:rFonts w:ascii="Times" w:hAnsi="Times"/>
                <w:b/>
                <w:sz w:val="28"/>
                <w:szCs w:val="28"/>
              </w:rPr>
              <w:t>Eventuale bilinguismo</w:t>
            </w:r>
          </w:p>
          <w:p w:rsidR="00402D0F" w:rsidRDefault="00402D0F" w:rsidP="00402D0F">
            <w:pPr>
              <w:tabs>
                <w:tab w:val="left" w:pos="513"/>
              </w:tabs>
              <w:rPr>
                <w:rFonts w:ascii="Times" w:hAnsi="Times"/>
                <w:b/>
                <w:sz w:val="28"/>
                <w:szCs w:val="28"/>
              </w:rPr>
            </w:pPr>
          </w:p>
        </w:tc>
        <w:tc>
          <w:tcPr>
            <w:tcW w:w="4814" w:type="dxa"/>
          </w:tcPr>
          <w:p w:rsidR="00402D0F" w:rsidRDefault="00402D0F" w:rsidP="00402D0F">
            <w:pPr>
              <w:tabs>
                <w:tab w:val="left" w:pos="513"/>
              </w:tabs>
              <w:rPr>
                <w:rFonts w:ascii="Times" w:hAnsi="Times"/>
                <w:b/>
                <w:sz w:val="28"/>
                <w:szCs w:val="28"/>
              </w:rPr>
            </w:pPr>
          </w:p>
        </w:tc>
      </w:tr>
      <w:tr w:rsidR="00402D0F" w:rsidTr="00402D0F">
        <w:tc>
          <w:tcPr>
            <w:tcW w:w="4814" w:type="dxa"/>
          </w:tcPr>
          <w:p w:rsidR="00402D0F" w:rsidRDefault="00D1400E" w:rsidP="00402D0F">
            <w:pPr>
              <w:tabs>
                <w:tab w:val="left" w:pos="513"/>
              </w:tabs>
              <w:rPr>
                <w:rFonts w:ascii="Times" w:hAnsi="Times"/>
                <w:b/>
                <w:sz w:val="28"/>
                <w:szCs w:val="28"/>
              </w:rPr>
            </w:pPr>
            <w:r>
              <w:rPr>
                <w:rFonts w:ascii="Times" w:hAnsi="Times"/>
                <w:b/>
                <w:sz w:val="28"/>
                <w:szCs w:val="28"/>
              </w:rPr>
              <w:t>Informazioni dalla famiglia</w:t>
            </w:r>
          </w:p>
          <w:p w:rsidR="000E61DB" w:rsidRDefault="000E61DB" w:rsidP="00402D0F">
            <w:pPr>
              <w:tabs>
                <w:tab w:val="left" w:pos="513"/>
              </w:tabs>
              <w:rPr>
                <w:rFonts w:ascii="Times" w:hAnsi="Times"/>
                <w:i/>
              </w:rPr>
            </w:pPr>
          </w:p>
          <w:p w:rsidR="000E61DB" w:rsidRPr="003C1295" w:rsidRDefault="003C1295" w:rsidP="00402D0F">
            <w:pPr>
              <w:tabs>
                <w:tab w:val="left" w:pos="513"/>
              </w:tabs>
              <w:rPr>
                <w:rFonts w:ascii="Times" w:hAnsi="Times"/>
                <w:i/>
              </w:rPr>
            </w:pPr>
            <w:r w:rsidRPr="003C1295">
              <w:rPr>
                <w:rFonts w:ascii="Times" w:hAnsi="Times"/>
                <w:i/>
              </w:rPr>
              <w:t>Interessi e attività</w:t>
            </w:r>
            <w:r>
              <w:rPr>
                <w:rFonts w:ascii="Times" w:hAnsi="Times"/>
                <w:i/>
              </w:rPr>
              <w:t xml:space="preserve"> predilette, difficoltà e punti di forza, aspettative</w:t>
            </w:r>
            <w:r w:rsidR="00441DBF">
              <w:rPr>
                <w:rFonts w:ascii="Times" w:hAnsi="Times"/>
                <w:i/>
              </w:rPr>
              <w:t>,</w:t>
            </w:r>
            <w:r>
              <w:rPr>
                <w:rFonts w:ascii="Times" w:hAnsi="Times"/>
                <w:i/>
              </w:rPr>
              <w:t xml:space="preserve"> richieste</w:t>
            </w:r>
          </w:p>
        </w:tc>
        <w:tc>
          <w:tcPr>
            <w:tcW w:w="4814" w:type="dxa"/>
          </w:tcPr>
          <w:p w:rsidR="00402D0F" w:rsidRDefault="00402D0F" w:rsidP="00402D0F">
            <w:pPr>
              <w:tabs>
                <w:tab w:val="left" w:pos="513"/>
              </w:tabs>
              <w:rPr>
                <w:rFonts w:ascii="Times" w:hAnsi="Times"/>
                <w:b/>
                <w:sz w:val="28"/>
                <w:szCs w:val="28"/>
              </w:rPr>
            </w:pPr>
          </w:p>
        </w:tc>
      </w:tr>
    </w:tbl>
    <w:p w:rsidR="008B3FA3" w:rsidRDefault="003C1295" w:rsidP="00C54160">
      <w:pPr>
        <w:tabs>
          <w:tab w:val="left" w:pos="513"/>
        </w:tabs>
        <w:spacing w:line="360" w:lineRule="auto"/>
        <w:jc w:val="center"/>
        <w:rPr>
          <w:rFonts w:ascii="Times" w:hAnsi="Times"/>
          <w:b/>
          <w:sz w:val="28"/>
          <w:szCs w:val="28"/>
        </w:rPr>
      </w:pPr>
      <w:r w:rsidRPr="00402D0F">
        <w:rPr>
          <w:rFonts w:ascii="Times" w:hAnsi="Times"/>
          <w:b/>
          <w:sz w:val="28"/>
          <w:szCs w:val="28"/>
        </w:rPr>
        <w:lastRenderedPageBreak/>
        <w:t>DATI</w:t>
      </w:r>
      <w:r>
        <w:rPr>
          <w:rFonts w:ascii="Times" w:hAnsi="Times"/>
          <w:b/>
          <w:sz w:val="28"/>
          <w:szCs w:val="28"/>
        </w:rPr>
        <w:t xml:space="preserve"> CLINICI</w:t>
      </w:r>
      <w:r w:rsidR="00491D74">
        <w:rPr>
          <w:rFonts w:ascii="Times" w:hAnsi="Times"/>
          <w:b/>
          <w:sz w:val="28"/>
          <w:szCs w:val="28"/>
        </w:rPr>
        <w:t xml:space="preserve"> </w:t>
      </w:r>
      <w:r w:rsidR="00491D74" w:rsidRPr="00491D74">
        <w:rPr>
          <w:rFonts w:ascii="Times" w:hAnsi="Times"/>
          <w:sz w:val="28"/>
          <w:szCs w:val="28"/>
        </w:rPr>
        <w:t>(</w:t>
      </w:r>
      <w:r w:rsidR="00C11781">
        <w:rPr>
          <w:rFonts w:ascii="Times" w:hAnsi="Times"/>
          <w:i/>
        </w:rPr>
        <w:t>s</w:t>
      </w:r>
      <w:r w:rsidR="00586608">
        <w:rPr>
          <w:rFonts w:ascii="Times" w:hAnsi="Times"/>
          <w:i/>
        </w:rPr>
        <w:t xml:space="preserve">e </w:t>
      </w:r>
      <w:r w:rsidR="000E61DB" w:rsidRPr="000E61DB">
        <w:rPr>
          <w:rFonts w:ascii="Times" w:hAnsi="Times"/>
          <w:i/>
        </w:rPr>
        <w:t>indicati sulla certificazione</w:t>
      </w:r>
      <w:r w:rsidR="00491D74">
        <w:rPr>
          <w:rFonts w:ascii="Times" w:hAnsi="Times"/>
          <w:i/>
        </w:rPr>
        <w:t>)</w:t>
      </w:r>
    </w:p>
    <w:tbl>
      <w:tblPr>
        <w:tblW w:w="9659" w:type="dxa"/>
        <w:tblInd w:w="55" w:type="dxa"/>
        <w:tblLayout w:type="fixed"/>
        <w:tblCellMar>
          <w:top w:w="55" w:type="dxa"/>
          <w:left w:w="55" w:type="dxa"/>
          <w:bottom w:w="55" w:type="dxa"/>
          <w:right w:w="55" w:type="dxa"/>
        </w:tblCellMar>
        <w:tblLook w:val="0000" w:firstRow="0" w:lastRow="0" w:firstColumn="0" w:lastColumn="0" w:noHBand="0" w:noVBand="0"/>
      </w:tblPr>
      <w:tblGrid>
        <w:gridCol w:w="3990"/>
        <w:gridCol w:w="5669"/>
      </w:tblGrid>
      <w:tr w:rsidR="008B3FA3" w:rsidRPr="000E61DB" w:rsidTr="00A13F31">
        <w:tc>
          <w:tcPr>
            <w:tcW w:w="3990" w:type="dxa"/>
            <w:tcBorders>
              <w:top w:val="single" w:sz="1" w:space="0" w:color="000000"/>
              <w:left w:val="single" w:sz="1" w:space="0" w:color="000000"/>
              <w:bottom w:val="single" w:sz="1" w:space="0" w:color="000000"/>
            </w:tcBorders>
            <w:shd w:val="clear" w:color="auto" w:fill="auto"/>
          </w:tcPr>
          <w:p w:rsidR="008B3FA3" w:rsidRPr="000E61DB" w:rsidRDefault="008B3FA3" w:rsidP="00C54160">
            <w:pPr>
              <w:pStyle w:val="Pidipagina"/>
              <w:rPr>
                <w:rFonts w:ascii="Times" w:eastAsia="NanumGothic" w:hAnsi="Times" w:cs="Times New Roman"/>
                <w:color w:val="000000"/>
                <w:sz w:val="28"/>
                <w:szCs w:val="28"/>
              </w:rPr>
            </w:pPr>
            <w:r w:rsidRPr="000E61DB">
              <w:rPr>
                <w:rFonts w:ascii="Times" w:hAnsi="Times"/>
                <w:b/>
                <w:sz w:val="28"/>
                <w:szCs w:val="28"/>
              </w:rPr>
              <w:t>Diagnosi</w:t>
            </w:r>
            <w:r w:rsidR="008473F0">
              <w:rPr>
                <w:rFonts w:ascii="Times" w:hAnsi="Times"/>
                <w:b/>
                <w:sz w:val="28"/>
                <w:szCs w:val="28"/>
              </w:rPr>
              <w:t xml:space="preserve"> Specialistica di DSA</w:t>
            </w:r>
          </w:p>
          <w:p w:rsidR="008B3FA3" w:rsidRPr="000E61DB" w:rsidRDefault="008B3FA3" w:rsidP="008B3FA3">
            <w:pPr>
              <w:pStyle w:val="Pidipagina"/>
              <w:rPr>
                <w:rFonts w:ascii="Times" w:eastAsia="NanumGothic" w:hAnsi="Times" w:cs="Times New Roman"/>
                <w:color w:val="000000"/>
                <w:sz w:val="28"/>
                <w:szCs w:val="28"/>
              </w:rPr>
            </w:pPr>
          </w:p>
          <w:p w:rsidR="008B3FA3" w:rsidRPr="000E61DB" w:rsidRDefault="008B3FA3" w:rsidP="008B3FA3">
            <w:pPr>
              <w:pStyle w:val="Pidipagina"/>
              <w:rPr>
                <w:rFonts w:ascii="Times" w:eastAsia="NanumGothic" w:hAnsi="Times" w:cs="Times New Roman"/>
                <w:color w:val="000000"/>
                <w:sz w:val="28"/>
                <w:szCs w:val="28"/>
              </w:rPr>
            </w:pPr>
          </w:p>
        </w:tc>
        <w:tc>
          <w:tcPr>
            <w:tcW w:w="5669" w:type="dxa"/>
            <w:tcBorders>
              <w:top w:val="single" w:sz="1" w:space="0" w:color="000000"/>
              <w:left w:val="single" w:sz="1" w:space="0" w:color="000000"/>
              <w:bottom w:val="single" w:sz="1" w:space="0" w:color="000000"/>
              <w:right w:val="single" w:sz="1" w:space="0" w:color="000000"/>
            </w:tcBorders>
            <w:shd w:val="clear" w:color="auto" w:fill="auto"/>
          </w:tcPr>
          <w:p w:rsidR="008B3FA3" w:rsidRDefault="0092771C" w:rsidP="00C54160">
            <w:pPr>
              <w:pStyle w:val="Pidipagina"/>
              <w:rPr>
                <w:rFonts w:ascii="Times" w:hAnsi="Times"/>
                <w:i/>
                <w:sz w:val="20"/>
                <w:szCs w:val="20"/>
              </w:rPr>
            </w:pPr>
            <w:r w:rsidRPr="0092771C">
              <w:rPr>
                <w:rFonts w:ascii="Times" w:hAnsi="Times"/>
                <w:i/>
                <w:sz w:val="20"/>
                <w:szCs w:val="20"/>
              </w:rPr>
              <w:t>Descrizione sintetica</w:t>
            </w:r>
          </w:p>
          <w:p w:rsidR="00C54160" w:rsidRDefault="00C54160" w:rsidP="00C54160">
            <w:pPr>
              <w:pStyle w:val="Pidipagina"/>
              <w:rPr>
                <w:rFonts w:ascii="Times" w:eastAsia="Times New Roman" w:hAnsi="Times" w:cs="Times New Roman"/>
                <w:color w:val="000000"/>
                <w:sz w:val="28"/>
                <w:szCs w:val="28"/>
              </w:rPr>
            </w:pPr>
          </w:p>
          <w:p w:rsidR="00C54160" w:rsidRDefault="00C54160" w:rsidP="00C54160">
            <w:pPr>
              <w:pStyle w:val="Pidipagina"/>
              <w:rPr>
                <w:rFonts w:ascii="Times" w:eastAsia="Times New Roman" w:hAnsi="Times" w:cs="Times New Roman"/>
                <w:color w:val="000000"/>
                <w:sz w:val="28"/>
                <w:szCs w:val="28"/>
              </w:rPr>
            </w:pPr>
          </w:p>
          <w:p w:rsidR="00C54160" w:rsidRPr="0092771C" w:rsidRDefault="00C54160" w:rsidP="00C54160">
            <w:pPr>
              <w:pStyle w:val="Pidipagina"/>
              <w:rPr>
                <w:rFonts w:ascii="Times" w:eastAsia="Times New Roman" w:hAnsi="Times" w:cs="Times New Roman"/>
                <w:color w:val="000000"/>
                <w:sz w:val="28"/>
                <w:szCs w:val="28"/>
              </w:rPr>
            </w:pPr>
          </w:p>
        </w:tc>
      </w:tr>
      <w:tr w:rsidR="00C11781" w:rsidRPr="000E61DB" w:rsidTr="00A13F31">
        <w:tc>
          <w:tcPr>
            <w:tcW w:w="3990" w:type="dxa"/>
            <w:tcBorders>
              <w:top w:val="single" w:sz="1" w:space="0" w:color="000000"/>
              <w:left w:val="single" w:sz="1" w:space="0" w:color="000000"/>
              <w:bottom w:val="single" w:sz="1" w:space="0" w:color="000000"/>
            </w:tcBorders>
            <w:shd w:val="clear" w:color="auto" w:fill="auto"/>
          </w:tcPr>
          <w:p w:rsidR="00A13F31" w:rsidRPr="000E61DB" w:rsidRDefault="00A13F31" w:rsidP="00A13F31">
            <w:pPr>
              <w:pStyle w:val="Pidipagina"/>
              <w:rPr>
                <w:rFonts w:ascii="Times" w:hAnsi="Times"/>
                <w:sz w:val="28"/>
                <w:szCs w:val="28"/>
              </w:rPr>
            </w:pPr>
            <w:r w:rsidRPr="000E61DB">
              <w:rPr>
                <w:rFonts w:ascii="Times" w:hAnsi="Times" w:cs="Times New Roman"/>
                <w:sz w:val="28"/>
                <w:szCs w:val="28"/>
              </w:rPr>
              <w:t xml:space="preserve">Diagnosi del </w:t>
            </w:r>
            <w:r>
              <w:rPr>
                <w:rFonts w:ascii="Times" w:hAnsi="Times" w:cs="Times New Roman"/>
                <w:sz w:val="28"/>
                <w:szCs w:val="28"/>
              </w:rPr>
              <w:t>Servizio Sanitario</w:t>
            </w:r>
          </w:p>
          <w:p w:rsidR="00A13F31" w:rsidRPr="000E61DB" w:rsidRDefault="00A13F31" w:rsidP="00A13F31">
            <w:pPr>
              <w:pStyle w:val="Pidipagina"/>
              <w:rPr>
                <w:rFonts w:ascii="Times" w:hAnsi="Times"/>
                <w:b/>
                <w:sz w:val="28"/>
                <w:szCs w:val="28"/>
              </w:rPr>
            </w:pPr>
            <w:r>
              <w:rPr>
                <w:rFonts w:ascii="Times" w:hAnsi="Times" w:cs="Times New Roman"/>
                <w:sz w:val="28"/>
                <w:szCs w:val="28"/>
              </w:rPr>
              <w:t>Nazionale (</w:t>
            </w:r>
            <w:r w:rsidRPr="000E61DB">
              <w:rPr>
                <w:rFonts w:ascii="Times" w:hAnsi="Times" w:cs="Times New Roman"/>
                <w:sz w:val="28"/>
                <w:szCs w:val="28"/>
              </w:rPr>
              <w:t>S.S.N.</w:t>
            </w:r>
            <w:r>
              <w:rPr>
                <w:rFonts w:ascii="Times" w:hAnsi="Times" w:cs="Times New Roman"/>
                <w:sz w:val="28"/>
                <w:szCs w:val="28"/>
              </w:rPr>
              <w:t>)</w:t>
            </w:r>
          </w:p>
        </w:tc>
        <w:tc>
          <w:tcPr>
            <w:tcW w:w="5669" w:type="dxa"/>
            <w:tcBorders>
              <w:top w:val="single" w:sz="1" w:space="0" w:color="000000"/>
              <w:left w:val="single" w:sz="1" w:space="0" w:color="000000"/>
              <w:bottom w:val="single" w:sz="1" w:space="0" w:color="000000"/>
              <w:right w:val="single" w:sz="1" w:space="0" w:color="000000"/>
            </w:tcBorders>
            <w:shd w:val="clear" w:color="auto" w:fill="auto"/>
          </w:tcPr>
          <w:p w:rsidR="0092771C" w:rsidRPr="0092771C" w:rsidRDefault="0092771C" w:rsidP="008B3FA3">
            <w:pPr>
              <w:pStyle w:val="Pidipagina"/>
              <w:numPr>
                <w:ilvl w:val="0"/>
                <w:numId w:val="1"/>
              </w:numPr>
              <w:rPr>
                <w:rFonts w:ascii="Times" w:eastAsia="Times New Roman" w:hAnsi="Times" w:cs="Times New Roman"/>
                <w:color w:val="000000"/>
                <w:sz w:val="28"/>
                <w:szCs w:val="28"/>
              </w:rPr>
            </w:pPr>
            <w:r>
              <w:rPr>
                <w:rFonts w:ascii="Times" w:hAnsi="Times" w:cs="Times New Roman"/>
                <w:sz w:val="28"/>
                <w:szCs w:val="28"/>
              </w:rPr>
              <w:t>SI</w:t>
            </w:r>
          </w:p>
          <w:p w:rsidR="00C11781" w:rsidRPr="0092771C" w:rsidRDefault="0092771C" w:rsidP="0092771C">
            <w:pPr>
              <w:pStyle w:val="Pidipagina"/>
              <w:numPr>
                <w:ilvl w:val="0"/>
                <w:numId w:val="1"/>
              </w:numPr>
              <w:rPr>
                <w:rFonts w:ascii="Times" w:eastAsia="Times New Roman" w:hAnsi="Times" w:cs="Times New Roman"/>
                <w:color w:val="000000"/>
                <w:sz w:val="28"/>
                <w:szCs w:val="28"/>
              </w:rPr>
            </w:pPr>
            <w:r>
              <w:rPr>
                <w:rFonts w:ascii="Times" w:hAnsi="Times" w:cs="Times New Roman"/>
                <w:sz w:val="28"/>
                <w:szCs w:val="28"/>
              </w:rPr>
              <w:t>NO</w:t>
            </w:r>
            <w:r w:rsidRPr="0092771C">
              <w:rPr>
                <w:rFonts w:ascii="Times" w:hAnsi="Times" w:cs="Times New Roman"/>
                <w:sz w:val="28"/>
                <w:szCs w:val="28"/>
              </w:rPr>
              <w:t xml:space="preserve">  </w:t>
            </w:r>
          </w:p>
        </w:tc>
      </w:tr>
      <w:tr w:rsidR="00A13F31" w:rsidRPr="000E61DB" w:rsidTr="00A13F31">
        <w:tc>
          <w:tcPr>
            <w:tcW w:w="3990" w:type="dxa"/>
            <w:tcBorders>
              <w:top w:val="single" w:sz="1" w:space="0" w:color="000000"/>
              <w:left w:val="single" w:sz="1" w:space="0" w:color="000000"/>
              <w:bottom w:val="single" w:sz="1" w:space="0" w:color="000000"/>
            </w:tcBorders>
            <w:shd w:val="clear" w:color="auto" w:fill="auto"/>
          </w:tcPr>
          <w:p w:rsidR="00A13F31" w:rsidRDefault="00A13F31" w:rsidP="00A13F31">
            <w:pPr>
              <w:pStyle w:val="Pidipagina"/>
              <w:rPr>
                <w:rFonts w:ascii="Times" w:hAnsi="Times" w:cs="Times New Roman"/>
                <w:sz w:val="28"/>
                <w:szCs w:val="28"/>
              </w:rPr>
            </w:pPr>
            <w:r w:rsidRPr="000E61DB">
              <w:rPr>
                <w:rFonts w:ascii="Times" w:hAnsi="Times" w:cs="Times New Roman"/>
                <w:sz w:val="28"/>
                <w:szCs w:val="28"/>
              </w:rPr>
              <w:t>Diagnosi dello specialista privato</w:t>
            </w:r>
          </w:p>
          <w:p w:rsidR="00A13F31" w:rsidRPr="000E61DB" w:rsidRDefault="00A13F31" w:rsidP="00A13F31">
            <w:pPr>
              <w:pStyle w:val="Pidipagina"/>
              <w:rPr>
                <w:rFonts w:ascii="Times" w:hAnsi="Times" w:cs="Times New Roman"/>
                <w:sz w:val="28"/>
                <w:szCs w:val="28"/>
              </w:rPr>
            </w:pPr>
          </w:p>
        </w:tc>
        <w:tc>
          <w:tcPr>
            <w:tcW w:w="5669" w:type="dxa"/>
            <w:tcBorders>
              <w:top w:val="single" w:sz="1" w:space="0" w:color="000000"/>
              <w:left w:val="single" w:sz="1" w:space="0" w:color="000000"/>
              <w:bottom w:val="single" w:sz="1" w:space="0" w:color="000000"/>
              <w:right w:val="single" w:sz="1" w:space="0" w:color="000000"/>
            </w:tcBorders>
            <w:shd w:val="clear" w:color="auto" w:fill="auto"/>
          </w:tcPr>
          <w:p w:rsidR="0092771C" w:rsidRPr="0092771C" w:rsidRDefault="0092771C" w:rsidP="0092771C">
            <w:pPr>
              <w:pStyle w:val="Pidipagina"/>
              <w:numPr>
                <w:ilvl w:val="0"/>
                <w:numId w:val="1"/>
              </w:numPr>
              <w:rPr>
                <w:rFonts w:ascii="Times" w:eastAsia="Times New Roman" w:hAnsi="Times" w:cs="Times New Roman"/>
                <w:color w:val="000000"/>
                <w:sz w:val="28"/>
                <w:szCs w:val="28"/>
              </w:rPr>
            </w:pPr>
            <w:r>
              <w:rPr>
                <w:rFonts w:ascii="Times" w:hAnsi="Times" w:cs="Times New Roman"/>
                <w:sz w:val="28"/>
                <w:szCs w:val="28"/>
              </w:rPr>
              <w:t>SI</w:t>
            </w:r>
          </w:p>
          <w:p w:rsidR="00A13F31" w:rsidRPr="000E61DB" w:rsidRDefault="0092771C" w:rsidP="0092771C">
            <w:pPr>
              <w:pStyle w:val="Pidipagina"/>
              <w:numPr>
                <w:ilvl w:val="0"/>
                <w:numId w:val="1"/>
              </w:numPr>
              <w:rPr>
                <w:rFonts w:ascii="Times" w:eastAsia="Times New Roman" w:hAnsi="Times" w:cs="Times New Roman"/>
                <w:color w:val="000000"/>
                <w:sz w:val="28"/>
                <w:szCs w:val="28"/>
              </w:rPr>
            </w:pPr>
            <w:r>
              <w:rPr>
                <w:rFonts w:ascii="Times" w:hAnsi="Times" w:cs="Times New Roman"/>
                <w:sz w:val="28"/>
                <w:szCs w:val="28"/>
              </w:rPr>
              <w:t>NO</w:t>
            </w:r>
            <w:r w:rsidRPr="0092771C">
              <w:rPr>
                <w:rFonts w:ascii="Times" w:hAnsi="Times" w:cs="Times New Roman"/>
                <w:sz w:val="28"/>
                <w:szCs w:val="28"/>
              </w:rPr>
              <w:t xml:space="preserve">  </w:t>
            </w:r>
          </w:p>
        </w:tc>
      </w:tr>
      <w:tr w:rsidR="00A13F31" w:rsidRPr="000E61DB" w:rsidTr="00A13F31">
        <w:tc>
          <w:tcPr>
            <w:tcW w:w="3990" w:type="dxa"/>
            <w:tcBorders>
              <w:top w:val="single" w:sz="1" w:space="0" w:color="000000"/>
              <w:left w:val="single" w:sz="1" w:space="0" w:color="000000"/>
              <w:bottom w:val="single" w:sz="1" w:space="0" w:color="000000"/>
            </w:tcBorders>
            <w:shd w:val="clear" w:color="auto" w:fill="auto"/>
          </w:tcPr>
          <w:p w:rsidR="00A13F31" w:rsidRPr="000E61DB" w:rsidRDefault="00A13F31" w:rsidP="00A13F31">
            <w:pPr>
              <w:pStyle w:val="Pidipagina"/>
              <w:rPr>
                <w:rFonts w:ascii="Times" w:hAnsi="Times" w:cs="Times New Roman"/>
                <w:sz w:val="28"/>
                <w:szCs w:val="28"/>
              </w:rPr>
            </w:pPr>
            <w:r>
              <w:rPr>
                <w:rFonts w:ascii="Times" w:hAnsi="Times" w:cs="Times New Roman"/>
                <w:sz w:val="28"/>
                <w:szCs w:val="28"/>
              </w:rPr>
              <w:t>Redatta da</w:t>
            </w:r>
          </w:p>
        </w:tc>
        <w:tc>
          <w:tcPr>
            <w:tcW w:w="5669" w:type="dxa"/>
            <w:tcBorders>
              <w:top w:val="single" w:sz="1" w:space="0" w:color="000000"/>
              <w:left w:val="single" w:sz="1" w:space="0" w:color="000000"/>
              <w:bottom w:val="single" w:sz="1" w:space="0" w:color="000000"/>
              <w:right w:val="single" w:sz="1" w:space="0" w:color="000000"/>
            </w:tcBorders>
            <w:shd w:val="clear" w:color="auto" w:fill="auto"/>
          </w:tcPr>
          <w:p w:rsidR="00A13F31" w:rsidRDefault="0092771C" w:rsidP="00C54160">
            <w:pPr>
              <w:pStyle w:val="Pidipagina"/>
              <w:rPr>
                <w:rFonts w:ascii="Times" w:hAnsi="Times" w:cs="Times New Roman"/>
                <w:i/>
                <w:sz w:val="20"/>
                <w:szCs w:val="20"/>
              </w:rPr>
            </w:pPr>
            <w:r w:rsidRPr="0092771C">
              <w:rPr>
                <w:rFonts w:ascii="Times" w:hAnsi="Times" w:cs="Times New Roman"/>
                <w:i/>
                <w:sz w:val="20"/>
                <w:szCs w:val="20"/>
              </w:rPr>
              <w:t>Indicare lo specialista</w:t>
            </w:r>
          </w:p>
          <w:p w:rsidR="0092771C" w:rsidRDefault="0092771C" w:rsidP="0092771C">
            <w:pPr>
              <w:pStyle w:val="Pidipagina"/>
              <w:rPr>
                <w:rFonts w:ascii="Times" w:hAnsi="Times" w:cs="Times New Roman"/>
                <w:i/>
                <w:sz w:val="20"/>
                <w:szCs w:val="20"/>
              </w:rPr>
            </w:pPr>
          </w:p>
          <w:p w:rsidR="0092771C" w:rsidRPr="0092771C" w:rsidRDefault="0092771C" w:rsidP="0092771C">
            <w:pPr>
              <w:pStyle w:val="Pidipagina"/>
              <w:rPr>
                <w:rFonts w:ascii="Times" w:hAnsi="Times" w:cs="Times New Roman"/>
                <w:i/>
                <w:sz w:val="20"/>
                <w:szCs w:val="20"/>
              </w:rPr>
            </w:pPr>
          </w:p>
        </w:tc>
      </w:tr>
      <w:tr w:rsidR="00A13F31" w:rsidRPr="000E61DB" w:rsidTr="00A13F31">
        <w:tc>
          <w:tcPr>
            <w:tcW w:w="3990" w:type="dxa"/>
            <w:tcBorders>
              <w:top w:val="single" w:sz="1" w:space="0" w:color="000000"/>
              <w:left w:val="single" w:sz="1" w:space="0" w:color="000000"/>
              <w:bottom w:val="single" w:sz="1" w:space="0" w:color="000000"/>
            </w:tcBorders>
            <w:shd w:val="clear" w:color="auto" w:fill="auto"/>
          </w:tcPr>
          <w:p w:rsidR="00A13F31" w:rsidRDefault="00A13F31" w:rsidP="00A13F31">
            <w:pPr>
              <w:pStyle w:val="Pidipagina"/>
              <w:rPr>
                <w:rFonts w:ascii="Times" w:hAnsi="Times" w:cs="Times New Roman"/>
                <w:sz w:val="28"/>
                <w:szCs w:val="28"/>
              </w:rPr>
            </w:pPr>
            <w:r>
              <w:rPr>
                <w:rFonts w:ascii="Times" w:hAnsi="Times" w:cs="Times New Roman"/>
                <w:sz w:val="28"/>
                <w:szCs w:val="28"/>
              </w:rPr>
              <w:t>In data</w:t>
            </w:r>
          </w:p>
        </w:tc>
        <w:tc>
          <w:tcPr>
            <w:tcW w:w="5669" w:type="dxa"/>
            <w:tcBorders>
              <w:top w:val="single" w:sz="1" w:space="0" w:color="000000"/>
              <w:left w:val="single" w:sz="1" w:space="0" w:color="000000"/>
              <w:bottom w:val="single" w:sz="1" w:space="0" w:color="000000"/>
              <w:right w:val="single" w:sz="1" w:space="0" w:color="000000"/>
            </w:tcBorders>
            <w:shd w:val="clear" w:color="auto" w:fill="auto"/>
          </w:tcPr>
          <w:p w:rsidR="00A13F31" w:rsidRDefault="00A13F31" w:rsidP="00C54160">
            <w:pPr>
              <w:pStyle w:val="Pidipagina"/>
              <w:rPr>
                <w:rFonts w:ascii="Times" w:hAnsi="Times" w:cs="Times New Roman"/>
                <w:sz w:val="28"/>
                <w:szCs w:val="28"/>
              </w:rPr>
            </w:pPr>
          </w:p>
        </w:tc>
      </w:tr>
      <w:tr w:rsidR="008B3FA3" w:rsidRPr="000E61DB" w:rsidTr="00A13F31">
        <w:tc>
          <w:tcPr>
            <w:tcW w:w="3990" w:type="dxa"/>
            <w:tcBorders>
              <w:top w:val="single" w:sz="1" w:space="0" w:color="000000"/>
              <w:left w:val="single" w:sz="1" w:space="0" w:color="000000"/>
              <w:bottom w:val="single" w:sz="1" w:space="0" w:color="000000"/>
            </w:tcBorders>
            <w:shd w:val="clear" w:color="auto" w:fill="auto"/>
          </w:tcPr>
          <w:p w:rsidR="008B3FA3" w:rsidRPr="000E61DB" w:rsidRDefault="008B3FA3" w:rsidP="000E61DB">
            <w:pPr>
              <w:pStyle w:val="Pidipagina"/>
              <w:rPr>
                <w:rFonts w:ascii="Times" w:hAnsi="Times"/>
                <w:sz w:val="28"/>
                <w:szCs w:val="28"/>
              </w:rPr>
            </w:pPr>
            <w:r w:rsidRPr="000E61DB">
              <w:rPr>
                <w:rFonts w:ascii="Times" w:eastAsia="NanumGothic" w:hAnsi="Times" w:cs="Times New Roman"/>
                <w:color w:val="000000"/>
                <w:sz w:val="28"/>
                <w:szCs w:val="28"/>
              </w:rPr>
              <w:t>Disturbo Specifico</w:t>
            </w:r>
            <w:r w:rsidR="000E61DB">
              <w:rPr>
                <w:rFonts w:ascii="Times" w:hAnsi="Times"/>
                <w:sz w:val="28"/>
                <w:szCs w:val="28"/>
              </w:rPr>
              <w:t xml:space="preserve"> </w:t>
            </w:r>
            <w:r w:rsidRPr="000E61DB">
              <w:rPr>
                <w:rFonts w:ascii="Times" w:eastAsia="NanumGothic" w:hAnsi="Times" w:cs="Times New Roman"/>
                <w:color w:val="000000"/>
                <w:sz w:val="28"/>
                <w:szCs w:val="28"/>
              </w:rPr>
              <w:t>d'Apprendimento (F81)</w:t>
            </w:r>
            <w:r w:rsidR="000E61DB">
              <w:rPr>
                <w:rFonts w:ascii="Times" w:eastAsia="NanumGothic" w:hAnsi="Times" w:cs="Times New Roman"/>
                <w:color w:val="000000"/>
                <w:sz w:val="28"/>
                <w:szCs w:val="28"/>
              </w:rPr>
              <w:t xml:space="preserve"> </w:t>
            </w:r>
            <w:r w:rsidRPr="000E61DB">
              <w:rPr>
                <w:rFonts w:ascii="Times" w:eastAsia="NanumGothic" w:hAnsi="Times" w:cs="Times New Roman"/>
                <w:color w:val="000000"/>
                <w:sz w:val="28"/>
                <w:szCs w:val="28"/>
              </w:rPr>
              <w:t>diagnosticato</w:t>
            </w:r>
          </w:p>
        </w:tc>
        <w:tc>
          <w:tcPr>
            <w:tcW w:w="5669" w:type="dxa"/>
            <w:tcBorders>
              <w:top w:val="single" w:sz="1" w:space="0" w:color="000000"/>
              <w:left w:val="single" w:sz="1" w:space="0" w:color="000000"/>
              <w:bottom w:val="single" w:sz="1" w:space="0" w:color="000000"/>
              <w:right w:val="single" w:sz="1" w:space="0" w:color="000000"/>
            </w:tcBorders>
            <w:shd w:val="clear" w:color="auto" w:fill="auto"/>
          </w:tcPr>
          <w:p w:rsidR="00C54160" w:rsidRDefault="00C54160" w:rsidP="00C54160">
            <w:pPr>
              <w:pStyle w:val="Pidipagina"/>
              <w:numPr>
                <w:ilvl w:val="0"/>
                <w:numId w:val="1"/>
              </w:numPr>
              <w:rPr>
                <w:rFonts w:ascii="Times" w:hAnsi="Times"/>
                <w:sz w:val="28"/>
                <w:szCs w:val="28"/>
              </w:rPr>
            </w:pPr>
            <w:r w:rsidRPr="000E61DB">
              <w:rPr>
                <w:rFonts w:ascii="Times" w:eastAsia="NanumGothic" w:hAnsi="Times" w:cs="Times New Roman"/>
                <w:color w:val="000000"/>
                <w:sz w:val="28"/>
                <w:szCs w:val="28"/>
              </w:rPr>
              <w:t>Dislessia</w:t>
            </w:r>
          </w:p>
          <w:p w:rsidR="00C54160" w:rsidRDefault="008B3FA3" w:rsidP="00C54160">
            <w:pPr>
              <w:pStyle w:val="Pidipagina"/>
              <w:numPr>
                <w:ilvl w:val="0"/>
                <w:numId w:val="1"/>
              </w:numPr>
              <w:rPr>
                <w:rFonts w:ascii="Times" w:hAnsi="Times"/>
                <w:sz w:val="28"/>
                <w:szCs w:val="28"/>
              </w:rPr>
            </w:pPr>
            <w:r w:rsidRPr="00C54160">
              <w:rPr>
                <w:rFonts w:ascii="Times" w:eastAsia="NanumGothic" w:hAnsi="Times" w:cs="Times New Roman"/>
                <w:color w:val="000000"/>
                <w:sz w:val="28"/>
                <w:szCs w:val="28"/>
              </w:rPr>
              <w:t>Disgrafia</w:t>
            </w:r>
          </w:p>
          <w:p w:rsidR="00C54160" w:rsidRDefault="008B3FA3" w:rsidP="00C54160">
            <w:pPr>
              <w:pStyle w:val="Pidipagina"/>
              <w:numPr>
                <w:ilvl w:val="0"/>
                <w:numId w:val="1"/>
              </w:numPr>
              <w:rPr>
                <w:rFonts w:ascii="Times" w:hAnsi="Times"/>
                <w:sz w:val="28"/>
                <w:szCs w:val="28"/>
              </w:rPr>
            </w:pPr>
            <w:r w:rsidRPr="00C54160">
              <w:rPr>
                <w:rFonts w:ascii="Times" w:eastAsia="NanumGothic" w:hAnsi="Times" w:cs="Times New Roman"/>
                <w:color w:val="000000"/>
                <w:sz w:val="28"/>
                <w:szCs w:val="28"/>
              </w:rPr>
              <w:t>Disortografia</w:t>
            </w:r>
          </w:p>
          <w:p w:rsidR="00C54160" w:rsidRDefault="008B3FA3" w:rsidP="00C54160">
            <w:pPr>
              <w:pStyle w:val="Pidipagina"/>
              <w:numPr>
                <w:ilvl w:val="0"/>
                <w:numId w:val="1"/>
              </w:numPr>
              <w:rPr>
                <w:rFonts w:ascii="Times" w:hAnsi="Times"/>
                <w:sz w:val="28"/>
                <w:szCs w:val="28"/>
              </w:rPr>
            </w:pPr>
            <w:proofErr w:type="spellStart"/>
            <w:r w:rsidRPr="00C54160">
              <w:rPr>
                <w:rFonts w:ascii="Times" w:eastAsia="NanumGothic" w:hAnsi="Times" w:cs="Times New Roman"/>
                <w:color w:val="000000"/>
                <w:sz w:val="28"/>
                <w:szCs w:val="28"/>
              </w:rPr>
              <w:t>Discalculia</w:t>
            </w:r>
            <w:proofErr w:type="spellEnd"/>
          </w:p>
          <w:p w:rsidR="00C54160" w:rsidRDefault="000E61DB" w:rsidP="00C54160">
            <w:pPr>
              <w:pStyle w:val="Pidipagina"/>
              <w:numPr>
                <w:ilvl w:val="0"/>
                <w:numId w:val="1"/>
              </w:numPr>
              <w:rPr>
                <w:rFonts w:ascii="Times" w:hAnsi="Times"/>
                <w:sz w:val="28"/>
                <w:szCs w:val="28"/>
              </w:rPr>
            </w:pPr>
            <w:r w:rsidRPr="00C54160">
              <w:rPr>
                <w:rFonts w:ascii="Times" w:eastAsia="NanumGothic" w:hAnsi="Times" w:cs="Times New Roman"/>
                <w:color w:val="000000"/>
                <w:sz w:val="28"/>
                <w:szCs w:val="28"/>
              </w:rPr>
              <w:t xml:space="preserve">Deficit di Attenzione/Iperattività </w:t>
            </w:r>
            <w:r w:rsidR="00C54160">
              <w:rPr>
                <w:rFonts w:ascii="Times" w:eastAsia="NanumGothic" w:hAnsi="Times" w:cs="Times New Roman"/>
                <w:color w:val="000000"/>
                <w:sz w:val="28"/>
                <w:szCs w:val="28"/>
              </w:rPr>
              <w:t>–</w:t>
            </w:r>
            <w:r w:rsidRPr="00C54160">
              <w:rPr>
                <w:rFonts w:ascii="Times" w:eastAsia="NanumGothic" w:hAnsi="Times" w:cs="Times New Roman"/>
                <w:color w:val="000000"/>
                <w:sz w:val="28"/>
                <w:szCs w:val="28"/>
              </w:rPr>
              <w:t xml:space="preserve"> </w:t>
            </w:r>
            <w:r w:rsidR="008B3FA3" w:rsidRPr="00C54160">
              <w:rPr>
                <w:rFonts w:ascii="Times" w:eastAsia="NanumGothic" w:hAnsi="Times" w:cs="Times New Roman"/>
                <w:color w:val="000000"/>
                <w:sz w:val="28"/>
                <w:szCs w:val="28"/>
              </w:rPr>
              <w:t>A</w:t>
            </w:r>
            <w:r w:rsidR="00A13F31" w:rsidRPr="00C54160">
              <w:rPr>
                <w:rFonts w:ascii="Times" w:eastAsia="NanumGothic" w:hAnsi="Times" w:cs="Times New Roman"/>
                <w:color w:val="000000"/>
                <w:sz w:val="28"/>
                <w:szCs w:val="28"/>
              </w:rPr>
              <w:t>DHD</w:t>
            </w:r>
          </w:p>
          <w:p w:rsidR="00C54160" w:rsidRDefault="008B3FA3" w:rsidP="00C54160">
            <w:pPr>
              <w:pStyle w:val="Pidipagina"/>
              <w:numPr>
                <w:ilvl w:val="0"/>
                <w:numId w:val="1"/>
              </w:numPr>
              <w:rPr>
                <w:rFonts w:ascii="Times" w:hAnsi="Times"/>
                <w:sz w:val="28"/>
                <w:szCs w:val="28"/>
              </w:rPr>
            </w:pPr>
            <w:r w:rsidRPr="00C54160">
              <w:rPr>
                <w:rFonts w:ascii="Times" w:eastAsia="NanumGothic" w:hAnsi="Times" w:cs="Times New Roman"/>
                <w:color w:val="000000"/>
                <w:sz w:val="28"/>
                <w:szCs w:val="28"/>
              </w:rPr>
              <w:t xml:space="preserve">Disturbo </w:t>
            </w:r>
            <w:r w:rsidR="0092771C" w:rsidRPr="00C54160">
              <w:rPr>
                <w:rFonts w:ascii="Times" w:eastAsia="NanumGothic" w:hAnsi="Times" w:cs="Times New Roman"/>
                <w:color w:val="000000"/>
                <w:sz w:val="28"/>
                <w:szCs w:val="28"/>
              </w:rPr>
              <w:t>d</w:t>
            </w:r>
            <w:r w:rsidRPr="00C54160">
              <w:rPr>
                <w:rFonts w:ascii="Times" w:eastAsia="NanumGothic" w:hAnsi="Times" w:cs="Times New Roman"/>
                <w:color w:val="000000"/>
                <w:sz w:val="28"/>
                <w:szCs w:val="28"/>
              </w:rPr>
              <w:t>el Linguaggio</w:t>
            </w:r>
          </w:p>
          <w:p w:rsidR="008B3FA3" w:rsidRPr="00C54160" w:rsidRDefault="008B3FA3" w:rsidP="00C54160">
            <w:pPr>
              <w:pStyle w:val="Pidipagina"/>
              <w:numPr>
                <w:ilvl w:val="0"/>
                <w:numId w:val="1"/>
              </w:numPr>
              <w:rPr>
                <w:rFonts w:ascii="Times" w:hAnsi="Times"/>
                <w:sz w:val="28"/>
                <w:szCs w:val="28"/>
              </w:rPr>
            </w:pPr>
            <w:r w:rsidRPr="00C54160">
              <w:rPr>
                <w:rFonts w:ascii="Times" w:eastAsia="NanumGothic" w:hAnsi="Times" w:cs="Times New Roman"/>
                <w:color w:val="000000"/>
                <w:sz w:val="28"/>
                <w:szCs w:val="28"/>
              </w:rPr>
              <w:t>Borderline</w:t>
            </w:r>
          </w:p>
        </w:tc>
      </w:tr>
      <w:tr w:rsidR="008B3FA3" w:rsidRPr="000E61DB" w:rsidTr="00A13F31">
        <w:tc>
          <w:tcPr>
            <w:tcW w:w="3990" w:type="dxa"/>
            <w:tcBorders>
              <w:left w:val="single" w:sz="1" w:space="0" w:color="000000"/>
              <w:bottom w:val="single" w:sz="1" w:space="0" w:color="000000"/>
            </w:tcBorders>
            <w:shd w:val="clear" w:color="auto" w:fill="auto"/>
          </w:tcPr>
          <w:p w:rsidR="008B3FA3" w:rsidRPr="000E61DB" w:rsidRDefault="008B3FA3" w:rsidP="00C54160">
            <w:pPr>
              <w:pStyle w:val="Pidipagina"/>
              <w:rPr>
                <w:rFonts w:ascii="Times" w:hAnsi="Times"/>
                <w:sz w:val="28"/>
                <w:szCs w:val="28"/>
              </w:rPr>
            </w:pPr>
            <w:proofErr w:type="spellStart"/>
            <w:r w:rsidRPr="000E61DB">
              <w:rPr>
                <w:rFonts w:ascii="Times" w:eastAsia="NanumGothic" w:hAnsi="Times" w:cs="Times New Roman"/>
                <w:color w:val="000000"/>
                <w:sz w:val="28"/>
                <w:szCs w:val="28"/>
              </w:rPr>
              <w:t>Comorbilità</w:t>
            </w:r>
            <w:proofErr w:type="spellEnd"/>
            <w:r w:rsidR="000E61DB">
              <w:rPr>
                <w:rFonts w:ascii="Times" w:eastAsia="NanumGothic" w:hAnsi="Times" w:cs="Times New Roman"/>
                <w:color w:val="000000"/>
                <w:sz w:val="28"/>
                <w:szCs w:val="28"/>
              </w:rPr>
              <w:t>*</w:t>
            </w:r>
            <w:r w:rsidRPr="000E61DB">
              <w:rPr>
                <w:rFonts w:ascii="Times" w:eastAsia="NanumGothic" w:hAnsi="Times" w:cs="Times New Roman"/>
                <w:color w:val="000000"/>
                <w:sz w:val="28"/>
                <w:szCs w:val="28"/>
              </w:rPr>
              <w:t xml:space="preserve"> diagnosticata fra</w:t>
            </w:r>
            <w:r w:rsidR="00C54160">
              <w:rPr>
                <w:rFonts w:ascii="Times" w:hAnsi="Times"/>
                <w:sz w:val="28"/>
                <w:szCs w:val="28"/>
              </w:rPr>
              <w:t xml:space="preserve"> </w:t>
            </w:r>
            <w:r w:rsidRPr="000E61DB">
              <w:rPr>
                <w:rFonts w:ascii="Times" w:eastAsia="NanumGothic" w:hAnsi="Times" w:cs="Times New Roman"/>
                <w:color w:val="000000"/>
                <w:sz w:val="28"/>
                <w:szCs w:val="28"/>
              </w:rPr>
              <w:t>disturbi di natura diversa</w:t>
            </w:r>
            <w:r w:rsidR="00C54160">
              <w:rPr>
                <w:rFonts w:ascii="Times" w:hAnsi="Times"/>
                <w:sz w:val="28"/>
                <w:szCs w:val="28"/>
              </w:rPr>
              <w:t xml:space="preserve"> </w:t>
            </w:r>
            <w:r w:rsidRPr="000E61DB">
              <w:rPr>
                <w:rFonts w:ascii="Times" w:eastAsia="NanumGothic" w:hAnsi="Times" w:cs="Times New Roman"/>
                <w:color w:val="000000"/>
                <w:sz w:val="28"/>
                <w:szCs w:val="28"/>
              </w:rPr>
              <w:t>(specificare: ansietà,</w:t>
            </w:r>
            <w:r w:rsidR="00C54160">
              <w:rPr>
                <w:rFonts w:ascii="Times" w:hAnsi="Times"/>
                <w:sz w:val="28"/>
                <w:szCs w:val="28"/>
              </w:rPr>
              <w:t xml:space="preserve"> </w:t>
            </w:r>
            <w:r w:rsidRPr="000E61DB">
              <w:rPr>
                <w:rFonts w:ascii="Times" w:eastAsia="NanumGothic" w:hAnsi="Times" w:cs="Times New Roman"/>
                <w:color w:val="000000"/>
                <w:sz w:val="28"/>
                <w:szCs w:val="28"/>
              </w:rPr>
              <w:t>opposizione...)</w:t>
            </w:r>
          </w:p>
          <w:p w:rsidR="008B3FA3" w:rsidRPr="000E61DB" w:rsidRDefault="008B3FA3" w:rsidP="008B3FA3">
            <w:pPr>
              <w:pStyle w:val="Pidipagina"/>
              <w:rPr>
                <w:rFonts w:ascii="Times" w:hAnsi="Times"/>
                <w:sz w:val="28"/>
                <w:szCs w:val="28"/>
              </w:rPr>
            </w:pPr>
          </w:p>
          <w:p w:rsidR="008B3FA3" w:rsidRPr="000E61DB" w:rsidRDefault="000E61DB" w:rsidP="008B3FA3">
            <w:pPr>
              <w:pStyle w:val="Pidipagina"/>
              <w:rPr>
                <w:rFonts w:ascii="Times" w:hAnsi="Times"/>
                <w:i/>
                <w:sz w:val="22"/>
                <w:szCs w:val="22"/>
              </w:rPr>
            </w:pPr>
            <w:r>
              <w:rPr>
                <w:rFonts w:ascii="Times" w:hAnsi="Times"/>
                <w:i/>
                <w:sz w:val="22"/>
                <w:szCs w:val="22"/>
              </w:rPr>
              <w:t>*c</w:t>
            </w:r>
            <w:r w:rsidRPr="000E61DB">
              <w:rPr>
                <w:rFonts w:ascii="Times" w:hAnsi="Times"/>
                <w:i/>
                <w:sz w:val="22"/>
                <w:szCs w:val="22"/>
              </w:rPr>
              <w:t>oesistenza di più patologie</w:t>
            </w:r>
          </w:p>
        </w:tc>
        <w:tc>
          <w:tcPr>
            <w:tcW w:w="5669" w:type="dxa"/>
            <w:tcBorders>
              <w:left w:val="single" w:sz="1" w:space="0" w:color="000000"/>
              <w:bottom w:val="single" w:sz="1" w:space="0" w:color="000000"/>
              <w:right w:val="single" w:sz="1" w:space="0" w:color="000000"/>
            </w:tcBorders>
            <w:shd w:val="clear" w:color="auto" w:fill="auto"/>
          </w:tcPr>
          <w:p w:rsidR="008B3FA3" w:rsidRPr="000E61DB" w:rsidRDefault="008B3FA3" w:rsidP="00F77112">
            <w:pPr>
              <w:pStyle w:val="Contenutotabella"/>
              <w:snapToGrid w:val="0"/>
              <w:rPr>
                <w:rFonts w:ascii="Times" w:hAnsi="Times" w:cs="Times New Roman"/>
                <w:sz w:val="28"/>
                <w:szCs w:val="28"/>
              </w:rPr>
            </w:pPr>
          </w:p>
        </w:tc>
      </w:tr>
      <w:tr w:rsidR="008B3FA3" w:rsidRPr="000E61DB" w:rsidTr="00A13F31">
        <w:tc>
          <w:tcPr>
            <w:tcW w:w="3990" w:type="dxa"/>
            <w:tcBorders>
              <w:left w:val="single" w:sz="1" w:space="0" w:color="000000"/>
              <w:bottom w:val="single" w:sz="1" w:space="0" w:color="000000"/>
            </w:tcBorders>
            <w:shd w:val="clear" w:color="auto" w:fill="auto"/>
          </w:tcPr>
          <w:p w:rsidR="008B3FA3" w:rsidRPr="0092771C" w:rsidRDefault="008B3FA3" w:rsidP="00C54160">
            <w:pPr>
              <w:pStyle w:val="Pidipagina"/>
              <w:rPr>
                <w:rFonts w:ascii="Times" w:hAnsi="Times"/>
                <w:sz w:val="28"/>
                <w:szCs w:val="28"/>
              </w:rPr>
            </w:pPr>
            <w:r w:rsidRPr="000E61DB">
              <w:rPr>
                <w:rFonts w:ascii="Times" w:eastAsia="NanumGothic" w:hAnsi="Times" w:cs="Times New Roman"/>
                <w:color w:val="000000"/>
                <w:sz w:val="28"/>
                <w:szCs w:val="28"/>
              </w:rPr>
              <w:t>Gravità</w:t>
            </w:r>
            <w:r w:rsidR="0092771C">
              <w:rPr>
                <w:rFonts w:ascii="Times" w:hAnsi="Times"/>
                <w:sz w:val="28"/>
                <w:szCs w:val="28"/>
              </w:rPr>
              <w:t xml:space="preserve"> </w:t>
            </w:r>
          </w:p>
        </w:tc>
        <w:tc>
          <w:tcPr>
            <w:tcW w:w="5669" w:type="dxa"/>
            <w:tcBorders>
              <w:left w:val="single" w:sz="1" w:space="0" w:color="000000"/>
              <w:bottom w:val="single" w:sz="1" w:space="0" w:color="000000"/>
              <w:right w:val="single" w:sz="1" w:space="0" w:color="000000"/>
            </w:tcBorders>
            <w:shd w:val="clear" w:color="auto" w:fill="auto"/>
          </w:tcPr>
          <w:p w:rsidR="00DC0F48" w:rsidRDefault="00491D74" w:rsidP="00960EF8">
            <w:pPr>
              <w:pStyle w:val="Pidipagina"/>
              <w:numPr>
                <w:ilvl w:val="0"/>
                <w:numId w:val="24"/>
              </w:numPr>
              <w:spacing w:line="276" w:lineRule="auto"/>
              <w:ind w:left="297" w:hanging="284"/>
              <w:contextualSpacing/>
              <w:rPr>
                <w:rFonts w:ascii="Times" w:hAnsi="Times" w:cs="Times New Roman"/>
                <w:sz w:val="28"/>
                <w:szCs w:val="28"/>
              </w:rPr>
            </w:pPr>
            <w:r w:rsidRPr="000E61DB">
              <w:rPr>
                <w:rFonts w:ascii="Times" w:eastAsia="NanumGothic" w:hAnsi="Times" w:cs="Times New Roman"/>
                <w:color w:val="000000"/>
                <w:sz w:val="28"/>
                <w:szCs w:val="28"/>
              </w:rPr>
              <w:t xml:space="preserve">non </w:t>
            </w:r>
            <w:r>
              <w:rPr>
                <w:rFonts w:ascii="Times" w:eastAsia="NanumGothic" w:hAnsi="Times" w:cs="Times New Roman"/>
                <w:color w:val="000000"/>
                <w:sz w:val="28"/>
                <w:szCs w:val="28"/>
              </w:rPr>
              <w:t>rilevabile</w:t>
            </w:r>
          </w:p>
          <w:p w:rsidR="008473F0" w:rsidRPr="00DC0F48" w:rsidRDefault="008473F0" w:rsidP="00960EF8">
            <w:pPr>
              <w:pStyle w:val="Pidipagina"/>
              <w:numPr>
                <w:ilvl w:val="0"/>
                <w:numId w:val="24"/>
              </w:numPr>
              <w:spacing w:line="276" w:lineRule="auto"/>
              <w:ind w:left="297" w:hanging="284"/>
              <w:contextualSpacing/>
              <w:rPr>
                <w:rFonts w:ascii="Times" w:hAnsi="Times" w:cs="Times New Roman"/>
                <w:sz w:val="28"/>
                <w:szCs w:val="28"/>
              </w:rPr>
            </w:pPr>
            <w:r w:rsidRPr="00DC0F48">
              <w:rPr>
                <w:rFonts w:ascii="Times" w:eastAsia="NanumGothic" w:hAnsi="Times" w:cs="Times New Roman"/>
                <w:color w:val="000000"/>
                <w:sz w:val="28"/>
                <w:szCs w:val="28"/>
              </w:rPr>
              <w:t>d</w:t>
            </w:r>
            <w:r w:rsidR="008B3FA3" w:rsidRPr="00DC0F48">
              <w:rPr>
                <w:rFonts w:ascii="Times" w:eastAsia="NanumGothic" w:hAnsi="Times" w:cs="Times New Roman"/>
                <w:color w:val="000000"/>
                <w:sz w:val="28"/>
                <w:szCs w:val="28"/>
              </w:rPr>
              <w:t>iagnosticata</w:t>
            </w:r>
            <w:r w:rsidRPr="00DC0F48">
              <w:rPr>
                <w:rFonts w:ascii="Times" w:eastAsia="NanumGothic" w:hAnsi="Times" w:cs="Times New Roman"/>
                <w:color w:val="000000"/>
                <w:sz w:val="28"/>
                <w:szCs w:val="28"/>
              </w:rPr>
              <w:t xml:space="preserve"> _________</w:t>
            </w:r>
            <w:r w:rsidR="00A13F31" w:rsidRPr="00DC0F48">
              <w:rPr>
                <w:rFonts w:ascii="Times" w:eastAsia="NanumGothic" w:hAnsi="Times" w:cs="Times New Roman"/>
                <w:color w:val="000000"/>
                <w:sz w:val="28"/>
                <w:szCs w:val="28"/>
              </w:rPr>
              <w:t>______</w:t>
            </w:r>
            <w:r w:rsidR="00DC0F48">
              <w:rPr>
                <w:rFonts w:ascii="Times" w:eastAsia="NanumGothic" w:hAnsi="Times" w:cs="Times New Roman"/>
                <w:color w:val="000000"/>
                <w:sz w:val="28"/>
                <w:szCs w:val="28"/>
              </w:rPr>
              <w:t>___</w:t>
            </w:r>
            <w:r w:rsidR="00A13F31" w:rsidRPr="00DC0F48">
              <w:rPr>
                <w:rFonts w:ascii="Times" w:eastAsia="NanumGothic" w:hAnsi="Times" w:cs="Times New Roman"/>
                <w:color w:val="000000"/>
                <w:sz w:val="28"/>
                <w:szCs w:val="28"/>
              </w:rPr>
              <w:t>__</w:t>
            </w:r>
            <w:r w:rsidR="00491D74" w:rsidRPr="00DC0F48">
              <w:rPr>
                <w:rFonts w:ascii="Times" w:eastAsia="NanumGothic" w:hAnsi="Times" w:cs="Times New Roman"/>
                <w:color w:val="000000"/>
                <w:sz w:val="28"/>
                <w:szCs w:val="28"/>
              </w:rPr>
              <w:t>______</w:t>
            </w:r>
          </w:p>
          <w:p w:rsidR="008B3FA3" w:rsidRPr="00491D74" w:rsidRDefault="00491D74" w:rsidP="00491D74">
            <w:pPr>
              <w:pStyle w:val="Pidipagina"/>
              <w:spacing w:line="276" w:lineRule="auto"/>
              <w:contextualSpacing/>
              <w:rPr>
                <w:rFonts w:ascii="Times" w:hAnsi="Times" w:cs="Times New Roman"/>
                <w:sz w:val="28"/>
                <w:szCs w:val="28"/>
              </w:rPr>
            </w:pPr>
            <w:r>
              <w:rPr>
                <w:rFonts w:ascii="Times" w:eastAsia="NanumGothic" w:hAnsi="Times" w:cs="Times New Roman"/>
                <w:i/>
                <w:color w:val="000000"/>
                <w:sz w:val="22"/>
                <w:szCs w:val="22"/>
              </w:rPr>
              <w:t xml:space="preserve">                                                   </w:t>
            </w:r>
            <w:r w:rsidRPr="0092771C">
              <w:rPr>
                <w:rFonts w:ascii="Times" w:eastAsia="NanumGothic" w:hAnsi="Times" w:cs="Times New Roman"/>
                <w:i/>
                <w:color w:val="000000"/>
                <w:sz w:val="22"/>
                <w:szCs w:val="22"/>
              </w:rPr>
              <w:t>indicare il livello</w:t>
            </w:r>
          </w:p>
        </w:tc>
      </w:tr>
      <w:tr w:rsidR="00A13F31" w:rsidRPr="000E61DB" w:rsidTr="00A13F31">
        <w:tc>
          <w:tcPr>
            <w:tcW w:w="3990" w:type="dxa"/>
            <w:tcBorders>
              <w:left w:val="single" w:sz="1" w:space="0" w:color="000000"/>
              <w:bottom w:val="single" w:sz="1" w:space="0" w:color="000000"/>
            </w:tcBorders>
            <w:shd w:val="clear" w:color="auto" w:fill="auto"/>
          </w:tcPr>
          <w:p w:rsidR="00436EBA" w:rsidRPr="000E61DB" w:rsidRDefault="00A13F31" w:rsidP="00C54160">
            <w:pPr>
              <w:pStyle w:val="Pidipagina"/>
              <w:rPr>
                <w:rFonts w:ascii="Times" w:eastAsia="NanumGothic" w:hAnsi="Times" w:cs="Times New Roman"/>
                <w:color w:val="000000"/>
                <w:sz w:val="28"/>
                <w:szCs w:val="28"/>
              </w:rPr>
            </w:pPr>
            <w:r>
              <w:rPr>
                <w:rFonts w:ascii="Times" w:eastAsia="NanumGothic" w:hAnsi="Times" w:cs="Times New Roman"/>
                <w:color w:val="000000"/>
                <w:sz w:val="28"/>
                <w:szCs w:val="28"/>
              </w:rPr>
              <w:t>Interventi riabilitativi</w:t>
            </w:r>
          </w:p>
        </w:tc>
        <w:tc>
          <w:tcPr>
            <w:tcW w:w="5669" w:type="dxa"/>
            <w:tcBorders>
              <w:left w:val="single" w:sz="1" w:space="0" w:color="000000"/>
              <w:bottom w:val="single" w:sz="1" w:space="0" w:color="000000"/>
              <w:right w:val="single" w:sz="1" w:space="0" w:color="000000"/>
            </w:tcBorders>
            <w:shd w:val="clear" w:color="auto" w:fill="auto"/>
          </w:tcPr>
          <w:p w:rsidR="00C54160" w:rsidRDefault="00C54160" w:rsidP="00C54160">
            <w:pPr>
              <w:pStyle w:val="Pidipagina"/>
              <w:numPr>
                <w:ilvl w:val="0"/>
                <w:numId w:val="1"/>
              </w:numPr>
              <w:rPr>
                <w:rFonts w:ascii="Times" w:eastAsia="Times New Roman" w:hAnsi="Times" w:cs="Times New Roman"/>
                <w:color w:val="000000"/>
                <w:sz w:val="28"/>
                <w:szCs w:val="28"/>
              </w:rPr>
            </w:pPr>
            <w:r>
              <w:rPr>
                <w:rFonts w:ascii="Times" w:hAnsi="Times" w:cs="Times New Roman"/>
                <w:sz w:val="28"/>
                <w:szCs w:val="28"/>
              </w:rPr>
              <w:t>SI</w:t>
            </w:r>
          </w:p>
          <w:p w:rsidR="00491D74" w:rsidRPr="00C54160" w:rsidRDefault="00C54160" w:rsidP="00C54160">
            <w:pPr>
              <w:pStyle w:val="Pidipagina"/>
              <w:numPr>
                <w:ilvl w:val="0"/>
                <w:numId w:val="1"/>
              </w:numPr>
              <w:rPr>
                <w:rFonts w:ascii="Times" w:eastAsia="Times New Roman" w:hAnsi="Times" w:cs="Times New Roman"/>
                <w:color w:val="000000"/>
                <w:sz w:val="28"/>
                <w:szCs w:val="28"/>
              </w:rPr>
            </w:pPr>
            <w:r w:rsidRPr="00C54160">
              <w:rPr>
                <w:rFonts w:ascii="Times" w:hAnsi="Times" w:cs="Times New Roman"/>
                <w:sz w:val="28"/>
                <w:szCs w:val="28"/>
              </w:rPr>
              <w:t xml:space="preserve">NO  </w:t>
            </w:r>
          </w:p>
          <w:p w:rsidR="00C54160" w:rsidRPr="00C54160" w:rsidRDefault="00C54160" w:rsidP="00C54160">
            <w:pPr>
              <w:pStyle w:val="Pidipagina"/>
              <w:ind w:left="360"/>
              <w:rPr>
                <w:rFonts w:ascii="Times" w:eastAsia="Times New Roman" w:hAnsi="Times" w:cs="Times New Roman"/>
                <w:color w:val="000000"/>
                <w:sz w:val="28"/>
                <w:szCs w:val="28"/>
              </w:rPr>
            </w:pPr>
          </w:p>
          <w:p w:rsidR="00436EBA" w:rsidRDefault="00436EBA" w:rsidP="008473F0">
            <w:pPr>
              <w:pStyle w:val="Pidipagina"/>
              <w:spacing w:line="276" w:lineRule="auto"/>
              <w:contextualSpacing/>
              <w:rPr>
                <w:rFonts w:eastAsia="Times New Roman" w:cs="Times New Roman"/>
                <w:color w:val="000000"/>
                <w:sz w:val="28"/>
                <w:szCs w:val="28"/>
              </w:rPr>
            </w:pPr>
            <w:r>
              <w:rPr>
                <w:rFonts w:eastAsia="Times New Roman" w:cs="Times New Roman"/>
                <w:color w:val="000000"/>
                <w:sz w:val="28"/>
                <w:szCs w:val="28"/>
              </w:rPr>
              <w:t>_______________________________________</w:t>
            </w:r>
          </w:p>
          <w:p w:rsidR="00491D74" w:rsidRPr="000E61DB" w:rsidRDefault="00491D74" w:rsidP="008473F0">
            <w:pPr>
              <w:pStyle w:val="Pidipagina"/>
              <w:spacing w:line="276" w:lineRule="auto"/>
              <w:contextualSpacing/>
              <w:rPr>
                <w:rFonts w:eastAsia="Times New Roman" w:cs="Times New Roman"/>
                <w:color w:val="000000"/>
                <w:sz w:val="28"/>
                <w:szCs w:val="28"/>
              </w:rPr>
            </w:pPr>
            <w:r>
              <w:rPr>
                <w:rFonts w:ascii="Times" w:eastAsia="NanumGothic" w:hAnsi="Times" w:cs="Times New Roman"/>
                <w:i/>
                <w:color w:val="000000"/>
                <w:sz w:val="22"/>
                <w:szCs w:val="22"/>
              </w:rPr>
              <w:t xml:space="preserve">                                </w:t>
            </w:r>
            <w:r w:rsidRPr="00436EBA">
              <w:rPr>
                <w:rFonts w:ascii="Times" w:eastAsia="NanumGothic" w:hAnsi="Times" w:cs="Times New Roman"/>
                <w:i/>
                <w:color w:val="000000"/>
                <w:sz w:val="22"/>
                <w:szCs w:val="22"/>
              </w:rPr>
              <w:t>se sì,</w:t>
            </w:r>
            <w:r>
              <w:rPr>
                <w:rFonts w:ascii="Times" w:eastAsia="NanumGothic" w:hAnsi="Times" w:cs="Times New Roman"/>
                <w:color w:val="000000"/>
                <w:sz w:val="22"/>
                <w:szCs w:val="22"/>
              </w:rPr>
              <w:t xml:space="preserve"> </w:t>
            </w:r>
            <w:r w:rsidRPr="000E61DB">
              <w:rPr>
                <w:rFonts w:ascii="Times" w:eastAsia="NanumGothic" w:hAnsi="Times" w:cs="Times New Roman"/>
                <w:i/>
                <w:color w:val="000000"/>
                <w:sz w:val="22"/>
                <w:szCs w:val="22"/>
              </w:rPr>
              <w:t>specificare</w:t>
            </w:r>
            <w:r>
              <w:rPr>
                <w:rFonts w:ascii="Times" w:eastAsia="NanumGothic" w:hAnsi="Times" w:cs="Times New Roman"/>
                <w:i/>
                <w:color w:val="000000"/>
                <w:sz w:val="22"/>
                <w:szCs w:val="22"/>
              </w:rPr>
              <w:t xml:space="preserve"> quali</w:t>
            </w:r>
          </w:p>
        </w:tc>
      </w:tr>
      <w:tr w:rsidR="008B3FA3" w:rsidRPr="000E61DB" w:rsidTr="00A13F31">
        <w:tc>
          <w:tcPr>
            <w:tcW w:w="3990" w:type="dxa"/>
            <w:tcBorders>
              <w:left w:val="single" w:sz="1" w:space="0" w:color="000000"/>
              <w:bottom w:val="single" w:sz="1" w:space="0" w:color="000000"/>
            </w:tcBorders>
            <w:shd w:val="clear" w:color="auto" w:fill="auto"/>
          </w:tcPr>
          <w:p w:rsidR="008B3FA3" w:rsidRDefault="008B3FA3" w:rsidP="00C54160">
            <w:pPr>
              <w:pStyle w:val="Pidipagina"/>
              <w:rPr>
                <w:rFonts w:ascii="Times" w:hAnsi="Times"/>
                <w:sz w:val="28"/>
                <w:szCs w:val="28"/>
              </w:rPr>
            </w:pPr>
            <w:r w:rsidRPr="000E61DB">
              <w:rPr>
                <w:rFonts w:ascii="Times" w:eastAsia="NanumGothic" w:hAnsi="Times" w:cs="Times New Roman"/>
                <w:color w:val="000000"/>
                <w:sz w:val="28"/>
                <w:szCs w:val="28"/>
              </w:rPr>
              <w:t>Indicazione di dispensa o</w:t>
            </w:r>
            <w:r w:rsidR="00C54160">
              <w:rPr>
                <w:rFonts w:ascii="Times" w:hAnsi="Times"/>
                <w:sz w:val="28"/>
                <w:szCs w:val="28"/>
              </w:rPr>
              <w:t xml:space="preserve"> </w:t>
            </w:r>
            <w:r w:rsidRPr="000E61DB">
              <w:rPr>
                <w:rFonts w:ascii="Times" w:eastAsia="NanumGothic" w:hAnsi="Times" w:cs="Times New Roman"/>
                <w:color w:val="000000"/>
                <w:sz w:val="28"/>
                <w:szCs w:val="28"/>
              </w:rPr>
              <w:t>esonero</w:t>
            </w:r>
          </w:p>
          <w:p w:rsidR="00C54160" w:rsidRDefault="00C54160" w:rsidP="00C54160">
            <w:pPr>
              <w:pStyle w:val="Pidipagina"/>
              <w:rPr>
                <w:rFonts w:ascii="Times" w:hAnsi="Times"/>
                <w:sz w:val="28"/>
                <w:szCs w:val="28"/>
              </w:rPr>
            </w:pPr>
          </w:p>
          <w:p w:rsidR="00C54160" w:rsidRPr="00491D74" w:rsidRDefault="00C54160" w:rsidP="00C54160">
            <w:pPr>
              <w:pStyle w:val="Pidipagina"/>
              <w:rPr>
                <w:rFonts w:ascii="Times" w:hAnsi="Times"/>
                <w:sz w:val="28"/>
                <w:szCs w:val="28"/>
              </w:rPr>
            </w:pPr>
          </w:p>
        </w:tc>
        <w:tc>
          <w:tcPr>
            <w:tcW w:w="5669" w:type="dxa"/>
            <w:tcBorders>
              <w:left w:val="single" w:sz="1" w:space="0" w:color="000000"/>
              <w:bottom w:val="single" w:sz="1" w:space="0" w:color="000000"/>
              <w:right w:val="single" w:sz="1" w:space="0" w:color="000000"/>
            </w:tcBorders>
            <w:shd w:val="clear" w:color="auto" w:fill="auto"/>
          </w:tcPr>
          <w:p w:rsidR="008B3FA3" w:rsidRPr="000E61DB" w:rsidRDefault="00694085" w:rsidP="00F77112">
            <w:pPr>
              <w:pStyle w:val="Contenutotabella"/>
              <w:snapToGrid w:val="0"/>
              <w:rPr>
                <w:rFonts w:ascii="Times" w:hAnsi="Times" w:cs="Times New Roman"/>
                <w:sz w:val="28"/>
                <w:szCs w:val="28"/>
              </w:rPr>
            </w:pPr>
            <w:r>
              <w:rPr>
                <w:rFonts w:ascii="Times" w:eastAsia="NanumGothic" w:hAnsi="Times" w:cs="Times New Roman"/>
                <w:i/>
                <w:color w:val="000000"/>
                <w:sz w:val="22"/>
                <w:szCs w:val="22"/>
              </w:rPr>
              <w:t>S</w:t>
            </w:r>
            <w:r w:rsidR="00491D74" w:rsidRPr="000E61DB">
              <w:rPr>
                <w:rFonts w:ascii="Times" w:eastAsia="NanumGothic" w:hAnsi="Times" w:cs="Times New Roman"/>
                <w:i/>
                <w:color w:val="000000"/>
                <w:sz w:val="22"/>
                <w:szCs w:val="22"/>
              </w:rPr>
              <w:t>pecificare</w:t>
            </w:r>
          </w:p>
        </w:tc>
      </w:tr>
      <w:tr w:rsidR="008B3FA3" w:rsidRPr="000E61DB" w:rsidTr="00A13F31">
        <w:tc>
          <w:tcPr>
            <w:tcW w:w="9659" w:type="dxa"/>
            <w:gridSpan w:val="2"/>
            <w:tcBorders>
              <w:left w:val="single" w:sz="1" w:space="0" w:color="000000"/>
              <w:bottom w:val="single" w:sz="1" w:space="0" w:color="000000"/>
              <w:right w:val="single" w:sz="1" w:space="0" w:color="000000"/>
            </w:tcBorders>
            <w:shd w:val="clear" w:color="auto" w:fill="auto"/>
          </w:tcPr>
          <w:p w:rsidR="008B3FA3" w:rsidRPr="008473F0" w:rsidRDefault="008B3FA3" w:rsidP="00C54160">
            <w:pPr>
              <w:pStyle w:val="Pidipagina"/>
              <w:rPr>
                <w:rFonts w:ascii="Times" w:hAnsi="Times" w:cs="Times New Roman"/>
                <w:sz w:val="28"/>
                <w:szCs w:val="28"/>
              </w:rPr>
            </w:pPr>
            <w:r w:rsidRPr="008473F0">
              <w:rPr>
                <w:rFonts w:ascii="Times" w:hAnsi="Times" w:cs="Times New Roman"/>
                <w:sz w:val="28"/>
                <w:szCs w:val="28"/>
              </w:rPr>
              <w:t>Specificare cosa riporta la diagnosi relativamente alle lingue straniere</w:t>
            </w:r>
          </w:p>
          <w:p w:rsidR="008473F0" w:rsidRDefault="008473F0" w:rsidP="008473F0">
            <w:pPr>
              <w:pStyle w:val="Pidipagina"/>
              <w:rPr>
                <w:rFonts w:ascii="Times" w:hAnsi="Times" w:cs="Times New Roman"/>
                <w:sz w:val="28"/>
                <w:szCs w:val="28"/>
              </w:rPr>
            </w:pPr>
          </w:p>
          <w:p w:rsidR="008B3FA3" w:rsidRDefault="008B3FA3" w:rsidP="00436EBA">
            <w:pPr>
              <w:pStyle w:val="Pidipagina"/>
              <w:rPr>
                <w:rFonts w:ascii="Times" w:hAnsi="Times" w:cs="Times New Roman"/>
                <w:sz w:val="28"/>
                <w:szCs w:val="28"/>
              </w:rPr>
            </w:pPr>
          </w:p>
          <w:p w:rsidR="00C54160" w:rsidRPr="000E61DB" w:rsidRDefault="00C54160" w:rsidP="00436EBA">
            <w:pPr>
              <w:pStyle w:val="Pidipagina"/>
              <w:rPr>
                <w:rFonts w:ascii="Times" w:hAnsi="Times" w:cs="Times New Roman"/>
                <w:sz w:val="28"/>
                <w:szCs w:val="28"/>
              </w:rPr>
            </w:pPr>
          </w:p>
        </w:tc>
      </w:tr>
    </w:tbl>
    <w:p w:rsidR="002D4FF5" w:rsidRDefault="002D4FF5" w:rsidP="002D4FF5">
      <w:pPr>
        <w:pStyle w:val="Titolo2"/>
        <w:jc w:val="center"/>
        <w:rPr>
          <w:rFonts w:ascii="Times New Roman" w:hAnsi="Times New Roman"/>
          <w:i w:val="0"/>
          <w:iCs w:val="0"/>
        </w:rPr>
      </w:pPr>
      <w:r>
        <w:rPr>
          <w:rFonts w:ascii="Times New Roman" w:hAnsi="Times New Roman"/>
          <w:i w:val="0"/>
          <w:iCs w:val="0"/>
          <w:lang w:val="it-IT"/>
        </w:rPr>
        <w:lastRenderedPageBreak/>
        <w:t xml:space="preserve">DESCRIZIONE DELLE </w:t>
      </w:r>
      <w:r w:rsidR="00A963AA">
        <w:rPr>
          <w:rFonts w:ascii="Times New Roman" w:hAnsi="Times New Roman"/>
          <w:i w:val="0"/>
          <w:iCs w:val="0"/>
          <w:lang w:val="it-IT"/>
        </w:rPr>
        <w:t>ABILIT</w:t>
      </w:r>
      <w:r w:rsidR="00BB15C1">
        <w:rPr>
          <w:rFonts w:ascii="Times New Roman" w:hAnsi="Times New Roman"/>
          <w:i w:val="0"/>
          <w:iCs w:val="0"/>
          <w:lang w:val="it-IT"/>
        </w:rPr>
        <w:t>À</w:t>
      </w:r>
      <w:r w:rsidR="00A963AA">
        <w:rPr>
          <w:rFonts w:ascii="Times New Roman" w:hAnsi="Times New Roman"/>
          <w:i w:val="0"/>
          <w:iCs w:val="0"/>
          <w:lang w:val="it-IT"/>
        </w:rPr>
        <w:t xml:space="preserve"> E DEI COMPORTAMENTI</w:t>
      </w:r>
    </w:p>
    <w:tbl>
      <w:tblPr>
        <w:tblpPr w:leftFromText="141" w:rightFromText="141" w:vertAnchor="text" w:horzAnchor="margin" w:tblpXSpec="center" w:tblpY="256"/>
        <w:tblW w:w="10524" w:type="dxa"/>
        <w:tblLayout w:type="fixed"/>
        <w:tblLook w:val="0000" w:firstRow="0" w:lastRow="0" w:firstColumn="0" w:lastColumn="0" w:noHBand="0" w:noVBand="0"/>
      </w:tblPr>
      <w:tblGrid>
        <w:gridCol w:w="3823"/>
        <w:gridCol w:w="2126"/>
        <w:gridCol w:w="1559"/>
        <w:gridCol w:w="1559"/>
        <w:gridCol w:w="1457"/>
      </w:tblGrid>
      <w:tr w:rsidR="00450FFC" w:rsidRPr="00E33C25" w:rsidTr="00622548">
        <w:tc>
          <w:tcPr>
            <w:tcW w:w="3823" w:type="dxa"/>
            <w:tcBorders>
              <w:top w:val="single" w:sz="4" w:space="0" w:color="000000"/>
              <w:left w:val="single" w:sz="4" w:space="0" w:color="000000"/>
              <w:bottom w:val="single" w:sz="4" w:space="0" w:color="000000"/>
            </w:tcBorders>
            <w:shd w:val="clear" w:color="auto" w:fill="auto"/>
          </w:tcPr>
          <w:p w:rsidR="00450FFC" w:rsidRPr="00E33C25" w:rsidRDefault="00450FFC" w:rsidP="00622548">
            <w:pPr>
              <w:snapToGrid w:val="0"/>
              <w:spacing w:before="60"/>
              <w:jc w:val="center"/>
              <w:rPr>
                <w:rFonts w:ascii="Times" w:eastAsia="Calibri" w:hAnsi="Times" w:cs="Arial"/>
                <w:b/>
                <w:sz w:val="20"/>
                <w:szCs w:val="20"/>
              </w:rPr>
            </w:pPr>
            <w:r w:rsidRPr="00E33C25">
              <w:rPr>
                <w:rFonts w:ascii="Times" w:eastAsia="Calibri" w:hAnsi="Times" w:cs="Arial"/>
                <w:b/>
                <w:sz w:val="20"/>
                <w:szCs w:val="20"/>
              </w:rPr>
              <w:t>DIAGNOSI</w:t>
            </w:r>
            <w:r w:rsidR="00622548">
              <w:rPr>
                <w:rFonts w:ascii="Times" w:eastAsia="Calibri" w:hAnsi="Times" w:cs="Arial"/>
                <w:b/>
                <w:sz w:val="20"/>
                <w:szCs w:val="20"/>
              </w:rPr>
              <w:t xml:space="preserve"> </w:t>
            </w:r>
            <w:r w:rsidRPr="00E33C25">
              <w:rPr>
                <w:rFonts w:ascii="Times" w:eastAsia="Calibri" w:hAnsi="Times" w:cs="Arial"/>
                <w:b/>
                <w:sz w:val="20"/>
                <w:szCs w:val="20"/>
              </w:rPr>
              <w:t>SPECIALISTICA</w:t>
            </w:r>
          </w:p>
          <w:p w:rsidR="00450FFC" w:rsidRPr="00E33C25" w:rsidRDefault="00450FFC" w:rsidP="00450FFC">
            <w:pPr>
              <w:jc w:val="center"/>
              <w:rPr>
                <w:rFonts w:ascii="Times" w:eastAsia="Calibri" w:hAnsi="Times" w:cs="Arial"/>
                <w:i/>
                <w:sz w:val="20"/>
                <w:szCs w:val="20"/>
              </w:rPr>
            </w:pPr>
            <w:r w:rsidRPr="00E33C25">
              <w:rPr>
                <w:rFonts w:ascii="Times" w:eastAsia="Calibri" w:hAnsi="Times" w:cs="Arial"/>
                <w:i/>
                <w:sz w:val="20"/>
                <w:szCs w:val="20"/>
              </w:rPr>
              <w:t>(</w:t>
            </w:r>
            <w:r w:rsidR="00A31695">
              <w:rPr>
                <w:rFonts w:ascii="Times" w:eastAsia="Calibri" w:hAnsi="Times" w:cs="Arial"/>
                <w:i/>
                <w:sz w:val="20"/>
                <w:szCs w:val="20"/>
              </w:rPr>
              <w:t xml:space="preserve">riportare in questa colonna i </w:t>
            </w:r>
            <w:r w:rsidRPr="00E33C25">
              <w:rPr>
                <w:rFonts w:ascii="Times" w:eastAsia="Calibri" w:hAnsi="Times" w:cs="Arial"/>
                <w:i/>
                <w:sz w:val="20"/>
                <w:szCs w:val="20"/>
              </w:rPr>
              <w:t>dati rilevabili</w:t>
            </w:r>
            <w:r w:rsidR="00A31695">
              <w:rPr>
                <w:rFonts w:ascii="Times" w:eastAsia="Calibri" w:hAnsi="Times" w:cs="Arial"/>
                <w:i/>
                <w:sz w:val="20"/>
                <w:szCs w:val="20"/>
              </w:rPr>
              <w:t xml:space="preserve"> dalla diagnosi</w:t>
            </w:r>
            <w:r w:rsidRPr="00E33C25">
              <w:rPr>
                <w:rFonts w:ascii="Times" w:eastAsia="Calibri" w:hAnsi="Times" w:cs="Arial"/>
                <w:i/>
                <w:sz w:val="20"/>
                <w:szCs w:val="20"/>
              </w:rPr>
              <w:t>, se presenti)</w:t>
            </w:r>
          </w:p>
        </w:tc>
        <w:tc>
          <w:tcPr>
            <w:tcW w:w="6701" w:type="dxa"/>
            <w:gridSpan w:val="4"/>
            <w:tcBorders>
              <w:top w:val="single" w:sz="4" w:space="0" w:color="000000"/>
              <w:left w:val="single" w:sz="4" w:space="0" w:color="000000"/>
              <w:bottom w:val="single" w:sz="4" w:space="0" w:color="000000"/>
              <w:right w:val="single" w:sz="4" w:space="0" w:color="000000"/>
            </w:tcBorders>
            <w:shd w:val="clear" w:color="auto" w:fill="auto"/>
          </w:tcPr>
          <w:p w:rsidR="00450FFC" w:rsidRPr="00E33C25" w:rsidRDefault="00450FFC" w:rsidP="00450FFC">
            <w:pPr>
              <w:snapToGrid w:val="0"/>
              <w:spacing w:before="60"/>
              <w:jc w:val="center"/>
              <w:rPr>
                <w:rFonts w:ascii="Times" w:eastAsia="Calibri" w:hAnsi="Times" w:cs="Arial"/>
                <w:b/>
                <w:sz w:val="20"/>
                <w:szCs w:val="20"/>
              </w:rPr>
            </w:pPr>
            <w:r w:rsidRPr="00E33C25">
              <w:rPr>
                <w:rFonts w:ascii="Times" w:eastAsia="Calibri" w:hAnsi="Times" w:cs="Arial"/>
                <w:b/>
                <w:sz w:val="20"/>
                <w:szCs w:val="20"/>
              </w:rPr>
              <w:t>OSSERVAZIONE IN CLASSE</w:t>
            </w:r>
          </w:p>
          <w:p w:rsidR="00450FFC" w:rsidRPr="005E455E" w:rsidRDefault="00450FFC" w:rsidP="00450FFC">
            <w:pPr>
              <w:jc w:val="center"/>
              <w:rPr>
                <w:rFonts w:ascii="Times" w:eastAsia="Calibri" w:hAnsi="Times" w:cs="Arial"/>
                <w:i/>
                <w:sz w:val="20"/>
                <w:szCs w:val="20"/>
              </w:rPr>
            </w:pPr>
            <w:r w:rsidRPr="005E455E">
              <w:rPr>
                <w:rFonts w:ascii="Times" w:eastAsia="Calibri" w:hAnsi="Times" w:cs="Arial"/>
                <w:i/>
                <w:sz w:val="20"/>
                <w:szCs w:val="20"/>
              </w:rPr>
              <w:t>(</w:t>
            </w:r>
            <w:r w:rsidR="00A31695">
              <w:rPr>
                <w:rFonts w:ascii="Times" w:eastAsia="Calibri" w:hAnsi="Times" w:cs="Arial"/>
                <w:i/>
                <w:sz w:val="20"/>
                <w:szCs w:val="20"/>
              </w:rPr>
              <w:t xml:space="preserve">riportare in questa colonna i </w:t>
            </w:r>
            <w:r w:rsidRPr="005E455E">
              <w:rPr>
                <w:rFonts w:ascii="Times" w:eastAsia="Calibri" w:hAnsi="Times" w:cs="Arial"/>
                <w:i/>
                <w:sz w:val="20"/>
                <w:szCs w:val="20"/>
              </w:rPr>
              <w:t>dati rilevati direttamente dagli insegnanti)</w:t>
            </w:r>
          </w:p>
        </w:tc>
      </w:tr>
      <w:tr w:rsidR="00450FFC" w:rsidRPr="00E33C25" w:rsidTr="00622548">
        <w:tc>
          <w:tcPr>
            <w:tcW w:w="3823" w:type="dxa"/>
            <w:tcBorders>
              <w:top w:val="single" w:sz="4" w:space="0" w:color="000000"/>
              <w:left w:val="single" w:sz="4" w:space="0" w:color="000000"/>
              <w:bottom w:val="single" w:sz="4" w:space="0" w:color="000000"/>
            </w:tcBorders>
            <w:shd w:val="clear" w:color="auto" w:fill="auto"/>
          </w:tcPr>
          <w:p w:rsidR="00450FFC" w:rsidRPr="00E33C25" w:rsidRDefault="00450FFC" w:rsidP="00450FFC">
            <w:pPr>
              <w:snapToGrid w:val="0"/>
              <w:spacing w:before="120" w:after="120"/>
              <w:rPr>
                <w:rFonts w:ascii="Times" w:eastAsia="Calibri" w:hAnsi="Times" w:cs="Arial"/>
                <w:b/>
                <w:sz w:val="20"/>
                <w:szCs w:val="20"/>
              </w:rPr>
            </w:pPr>
            <w:r w:rsidRPr="00E33C25">
              <w:rPr>
                <w:rFonts w:ascii="Times" w:eastAsia="Calibri" w:hAnsi="Times" w:cs="Arial"/>
                <w:b/>
                <w:sz w:val="20"/>
                <w:szCs w:val="20"/>
              </w:rPr>
              <w:t>LETTURA</w:t>
            </w:r>
          </w:p>
        </w:tc>
        <w:tc>
          <w:tcPr>
            <w:tcW w:w="6701" w:type="dxa"/>
            <w:gridSpan w:val="4"/>
            <w:tcBorders>
              <w:top w:val="single" w:sz="4" w:space="0" w:color="000000"/>
              <w:left w:val="single" w:sz="4" w:space="0" w:color="000000"/>
              <w:bottom w:val="single" w:sz="4" w:space="0" w:color="000000"/>
              <w:right w:val="single" w:sz="4" w:space="0" w:color="000000"/>
            </w:tcBorders>
            <w:shd w:val="clear" w:color="auto" w:fill="auto"/>
          </w:tcPr>
          <w:p w:rsidR="00450FFC" w:rsidRPr="00E33C25" w:rsidRDefault="00450FFC" w:rsidP="00450FFC">
            <w:pPr>
              <w:snapToGrid w:val="0"/>
              <w:spacing w:before="120" w:after="120"/>
              <w:jc w:val="center"/>
              <w:rPr>
                <w:rFonts w:ascii="Times" w:eastAsia="Calibri" w:hAnsi="Times" w:cs="Arial"/>
                <w:b/>
                <w:sz w:val="20"/>
                <w:szCs w:val="20"/>
              </w:rPr>
            </w:pPr>
            <w:r w:rsidRPr="00E33C25">
              <w:rPr>
                <w:rFonts w:ascii="Times" w:eastAsia="Calibri" w:hAnsi="Times" w:cs="Arial"/>
                <w:b/>
                <w:sz w:val="20"/>
                <w:szCs w:val="20"/>
              </w:rPr>
              <w:t>LETTURA</w:t>
            </w:r>
          </w:p>
        </w:tc>
      </w:tr>
      <w:tr w:rsidR="00450FFC" w:rsidRPr="00E33C25" w:rsidTr="00622548">
        <w:tc>
          <w:tcPr>
            <w:tcW w:w="3823" w:type="dxa"/>
            <w:tcBorders>
              <w:top w:val="single" w:sz="4" w:space="0" w:color="000000"/>
              <w:left w:val="single" w:sz="4" w:space="0" w:color="000000"/>
              <w:bottom w:val="single" w:sz="4" w:space="0" w:color="000000"/>
            </w:tcBorders>
            <w:shd w:val="clear" w:color="auto" w:fill="auto"/>
          </w:tcPr>
          <w:p w:rsidR="00450FFC" w:rsidRPr="00E33C25" w:rsidRDefault="00450FFC" w:rsidP="00450FFC">
            <w:pPr>
              <w:snapToGrid w:val="0"/>
              <w:rPr>
                <w:rFonts w:ascii="Times" w:eastAsia="Calibri" w:hAnsi="Times"/>
                <w:sz w:val="20"/>
                <w:szCs w:val="20"/>
              </w:rPr>
            </w:pPr>
          </w:p>
        </w:tc>
        <w:tc>
          <w:tcPr>
            <w:tcW w:w="2126" w:type="dxa"/>
            <w:tcBorders>
              <w:top w:val="single" w:sz="4" w:space="0" w:color="000000"/>
              <w:left w:val="single" w:sz="4" w:space="0" w:color="000000"/>
              <w:bottom w:val="single" w:sz="4" w:space="0" w:color="000000"/>
            </w:tcBorders>
            <w:shd w:val="clear" w:color="auto" w:fill="auto"/>
            <w:vAlign w:val="center"/>
          </w:tcPr>
          <w:p w:rsidR="00450FFC" w:rsidRPr="00E33C25" w:rsidRDefault="00450FFC" w:rsidP="00450FFC">
            <w:pPr>
              <w:snapToGrid w:val="0"/>
              <w:rPr>
                <w:rFonts w:ascii="Times" w:eastAsia="Calibri" w:hAnsi="Times" w:cs="Arial"/>
                <w:b/>
                <w:bCs/>
                <w:w w:val="105"/>
                <w:sz w:val="20"/>
                <w:szCs w:val="20"/>
              </w:rPr>
            </w:pPr>
            <w:r w:rsidRPr="00E33C25">
              <w:rPr>
                <w:rFonts w:ascii="Times" w:eastAsia="Calibri" w:hAnsi="Times" w:cs="Arial"/>
                <w:b/>
                <w:bCs/>
                <w:w w:val="105"/>
                <w:sz w:val="20"/>
                <w:szCs w:val="20"/>
              </w:rPr>
              <w:t>VELOCIT</w:t>
            </w:r>
            <w:r w:rsidR="00BB15C1" w:rsidRPr="00BB15C1">
              <w:rPr>
                <w:rFonts w:ascii="Times" w:hAnsi="Times" w:cs="Times New Roman"/>
                <w:b/>
                <w:bCs/>
                <w:w w:val="105"/>
                <w:sz w:val="20"/>
                <w:szCs w:val="20"/>
              </w:rPr>
              <w:t>À</w:t>
            </w:r>
          </w:p>
        </w:tc>
        <w:tc>
          <w:tcPr>
            <w:tcW w:w="4575" w:type="dxa"/>
            <w:gridSpan w:val="3"/>
            <w:tcBorders>
              <w:top w:val="single" w:sz="4" w:space="0" w:color="000000"/>
              <w:left w:val="single" w:sz="4" w:space="0" w:color="000000"/>
              <w:bottom w:val="single" w:sz="4" w:space="0" w:color="000000"/>
              <w:right w:val="single" w:sz="4" w:space="0" w:color="000000"/>
            </w:tcBorders>
            <w:shd w:val="clear" w:color="auto" w:fill="auto"/>
          </w:tcPr>
          <w:p w:rsidR="004041DF" w:rsidRDefault="00450FFC" w:rsidP="00960EF8">
            <w:pPr>
              <w:pStyle w:val="Paragrafoelenco"/>
              <w:numPr>
                <w:ilvl w:val="0"/>
                <w:numId w:val="25"/>
              </w:numPr>
              <w:kinsoku w:val="0"/>
              <w:autoSpaceDE/>
              <w:autoSpaceDN/>
              <w:snapToGrid w:val="0"/>
              <w:rPr>
                <w:rFonts w:ascii="Times" w:eastAsia="Calibri" w:hAnsi="Times" w:cs="Arial"/>
                <w:bCs/>
                <w:w w:val="105"/>
                <w:sz w:val="20"/>
                <w:szCs w:val="20"/>
              </w:rPr>
            </w:pPr>
            <w:r w:rsidRPr="004041DF">
              <w:rPr>
                <w:rFonts w:ascii="Times" w:eastAsia="Calibri" w:hAnsi="Times" w:cs="Arial"/>
                <w:bCs/>
                <w:w w:val="105"/>
                <w:sz w:val="20"/>
                <w:szCs w:val="20"/>
              </w:rPr>
              <w:t>Molto lenta</w:t>
            </w:r>
          </w:p>
          <w:p w:rsidR="004041DF" w:rsidRDefault="00450FFC" w:rsidP="00960EF8">
            <w:pPr>
              <w:pStyle w:val="Paragrafoelenco"/>
              <w:numPr>
                <w:ilvl w:val="0"/>
                <w:numId w:val="25"/>
              </w:numPr>
              <w:kinsoku w:val="0"/>
              <w:autoSpaceDE/>
              <w:autoSpaceDN/>
              <w:snapToGrid w:val="0"/>
              <w:rPr>
                <w:rFonts w:ascii="Times" w:eastAsia="Calibri" w:hAnsi="Times" w:cs="Arial"/>
                <w:bCs/>
                <w:w w:val="105"/>
                <w:sz w:val="20"/>
                <w:szCs w:val="20"/>
              </w:rPr>
            </w:pPr>
            <w:r w:rsidRPr="004041DF">
              <w:rPr>
                <w:rFonts w:ascii="Times" w:eastAsia="Calibri" w:hAnsi="Times" w:cs="Arial"/>
                <w:bCs/>
                <w:w w:val="105"/>
                <w:sz w:val="20"/>
                <w:szCs w:val="20"/>
              </w:rPr>
              <w:t>Lenta</w:t>
            </w:r>
          </w:p>
          <w:p w:rsidR="007B1D92" w:rsidRPr="007B1D92" w:rsidRDefault="00450FFC" w:rsidP="00960EF8">
            <w:pPr>
              <w:pStyle w:val="Paragrafoelenco"/>
              <w:numPr>
                <w:ilvl w:val="0"/>
                <w:numId w:val="25"/>
              </w:numPr>
              <w:kinsoku w:val="0"/>
              <w:autoSpaceDE/>
              <w:autoSpaceDN/>
              <w:snapToGrid w:val="0"/>
              <w:rPr>
                <w:rFonts w:ascii="Times" w:eastAsia="Calibri" w:hAnsi="Times" w:cs="Arial"/>
                <w:bCs/>
                <w:w w:val="105"/>
                <w:sz w:val="20"/>
                <w:szCs w:val="20"/>
              </w:rPr>
            </w:pPr>
            <w:r w:rsidRPr="004041DF">
              <w:rPr>
                <w:rFonts w:ascii="Times" w:eastAsia="Calibri" w:hAnsi="Times" w:cs="Arial"/>
                <w:bCs/>
                <w:w w:val="105"/>
                <w:sz w:val="20"/>
                <w:szCs w:val="20"/>
              </w:rPr>
              <w:t>Scorrevole</w:t>
            </w:r>
          </w:p>
        </w:tc>
      </w:tr>
      <w:tr w:rsidR="00450FFC" w:rsidRPr="00E33C25" w:rsidTr="00622548">
        <w:tc>
          <w:tcPr>
            <w:tcW w:w="3823" w:type="dxa"/>
            <w:tcBorders>
              <w:top w:val="single" w:sz="4" w:space="0" w:color="000000"/>
              <w:left w:val="single" w:sz="4" w:space="0" w:color="000000"/>
              <w:bottom w:val="single" w:sz="4" w:space="0" w:color="000000"/>
            </w:tcBorders>
            <w:shd w:val="clear" w:color="auto" w:fill="auto"/>
          </w:tcPr>
          <w:p w:rsidR="00450FFC" w:rsidRPr="00E33C25" w:rsidRDefault="00450FFC" w:rsidP="00450FFC">
            <w:pPr>
              <w:snapToGrid w:val="0"/>
              <w:rPr>
                <w:rFonts w:ascii="Times" w:eastAsia="Calibri" w:hAnsi="Times"/>
                <w:sz w:val="20"/>
                <w:szCs w:val="20"/>
              </w:rPr>
            </w:pPr>
          </w:p>
        </w:tc>
        <w:tc>
          <w:tcPr>
            <w:tcW w:w="2126" w:type="dxa"/>
            <w:tcBorders>
              <w:top w:val="single" w:sz="4" w:space="0" w:color="000000"/>
              <w:left w:val="single" w:sz="4" w:space="0" w:color="000000"/>
              <w:bottom w:val="single" w:sz="4" w:space="0" w:color="000000"/>
            </w:tcBorders>
            <w:shd w:val="clear" w:color="auto" w:fill="auto"/>
            <w:vAlign w:val="center"/>
          </w:tcPr>
          <w:p w:rsidR="00450FFC" w:rsidRPr="00E33C25" w:rsidRDefault="00450FFC" w:rsidP="00450FFC">
            <w:pPr>
              <w:snapToGrid w:val="0"/>
              <w:rPr>
                <w:rFonts w:ascii="Times" w:eastAsia="Calibri" w:hAnsi="Times" w:cs="Arial"/>
                <w:b/>
                <w:bCs/>
                <w:w w:val="105"/>
                <w:sz w:val="20"/>
                <w:szCs w:val="20"/>
              </w:rPr>
            </w:pPr>
            <w:r w:rsidRPr="00E33C25">
              <w:rPr>
                <w:rFonts w:ascii="Times" w:eastAsia="Calibri" w:hAnsi="Times" w:cs="Arial"/>
                <w:b/>
                <w:bCs/>
                <w:w w:val="105"/>
                <w:sz w:val="20"/>
                <w:szCs w:val="20"/>
              </w:rPr>
              <w:t>CORRETTEZZA</w:t>
            </w:r>
          </w:p>
        </w:tc>
        <w:tc>
          <w:tcPr>
            <w:tcW w:w="4575" w:type="dxa"/>
            <w:gridSpan w:val="3"/>
            <w:tcBorders>
              <w:top w:val="single" w:sz="4" w:space="0" w:color="000000"/>
              <w:left w:val="single" w:sz="4" w:space="0" w:color="000000"/>
              <w:bottom w:val="single" w:sz="4" w:space="0" w:color="000000"/>
              <w:right w:val="single" w:sz="4" w:space="0" w:color="000000"/>
            </w:tcBorders>
            <w:shd w:val="clear" w:color="auto" w:fill="auto"/>
          </w:tcPr>
          <w:p w:rsidR="004041DF" w:rsidRDefault="00450FFC" w:rsidP="00960EF8">
            <w:pPr>
              <w:pStyle w:val="Paragrafoelenco"/>
              <w:numPr>
                <w:ilvl w:val="0"/>
                <w:numId w:val="26"/>
              </w:numPr>
              <w:kinsoku w:val="0"/>
              <w:autoSpaceDE/>
              <w:autoSpaceDN/>
              <w:snapToGrid w:val="0"/>
              <w:rPr>
                <w:rFonts w:ascii="Times" w:eastAsia="Calibri" w:hAnsi="Times" w:cs="Arial"/>
                <w:bCs/>
                <w:w w:val="105"/>
                <w:sz w:val="20"/>
                <w:szCs w:val="20"/>
              </w:rPr>
            </w:pPr>
            <w:r w:rsidRPr="004041DF">
              <w:rPr>
                <w:rFonts w:ascii="Times" w:eastAsia="Calibri" w:hAnsi="Times" w:cs="Arial"/>
                <w:bCs/>
                <w:w w:val="105"/>
                <w:sz w:val="20"/>
                <w:szCs w:val="20"/>
              </w:rPr>
              <w:t>Adeguata</w:t>
            </w:r>
          </w:p>
          <w:p w:rsidR="00450FFC" w:rsidRPr="004041DF" w:rsidRDefault="00450FFC" w:rsidP="00960EF8">
            <w:pPr>
              <w:pStyle w:val="Paragrafoelenco"/>
              <w:numPr>
                <w:ilvl w:val="0"/>
                <w:numId w:val="26"/>
              </w:numPr>
              <w:kinsoku w:val="0"/>
              <w:autoSpaceDE/>
              <w:autoSpaceDN/>
              <w:snapToGrid w:val="0"/>
              <w:rPr>
                <w:rFonts w:ascii="Times" w:eastAsia="Calibri" w:hAnsi="Times" w:cs="Arial"/>
                <w:bCs/>
                <w:w w:val="105"/>
                <w:sz w:val="20"/>
                <w:szCs w:val="20"/>
              </w:rPr>
            </w:pPr>
            <w:r w:rsidRPr="004041DF">
              <w:rPr>
                <w:rFonts w:ascii="Times" w:eastAsia="Calibri" w:hAnsi="Times" w:cs="Arial"/>
                <w:bCs/>
                <w:w w:val="105"/>
                <w:sz w:val="20"/>
                <w:szCs w:val="20"/>
              </w:rPr>
              <w:t>Non adeguata (ad esempio confonde/inverte/sostituisce</w:t>
            </w:r>
            <w:r w:rsidR="00C95EC9" w:rsidRPr="004041DF">
              <w:rPr>
                <w:rFonts w:ascii="Times" w:eastAsia="Calibri" w:hAnsi="Times" w:cs="Arial"/>
                <w:bCs/>
                <w:w w:val="105"/>
                <w:sz w:val="20"/>
                <w:szCs w:val="20"/>
              </w:rPr>
              <w:t>/ o</w:t>
            </w:r>
            <w:r w:rsidRPr="004041DF">
              <w:rPr>
                <w:rFonts w:ascii="Times" w:eastAsia="Calibri" w:hAnsi="Times" w:cs="Arial"/>
                <w:bCs/>
                <w:w w:val="105"/>
                <w:sz w:val="20"/>
                <w:szCs w:val="20"/>
              </w:rPr>
              <w:t>mette lettere o sillabe</w:t>
            </w:r>
            <w:r w:rsidR="00785425" w:rsidRPr="004041DF">
              <w:rPr>
                <w:rFonts w:ascii="Times" w:eastAsia="Calibri" w:hAnsi="Times" w:cs="Arial"/>
                <w:bCs/>
                <w:w w:val="105"/>
                <w:sz w:val="20"/>
                <w:szCs w:val="20"/>
              </w:rPr>
              <w:t>)</w:t>
            </w:r>
          </w:p>
        </w:tc>
      </w:tr>
      <w:tr w:rsidR="00450FFC" w:rsidRPr="00E33C25" w:rsidTr="00622548">
        <w:tc>
          <w:tcPr>
            <w:tcW w:w="3823" w:type="dxa"/>
            <w:tcBorders>
              <w:top w:val="single" w:sz="4" w:space="0" w:color="000000"/>
              <w:left w:val="single" w:sz="4" w:space="0" w:color="000000"/>
              <w:bottom w:val="single" w:sz="4" w:space="0" w:color="000000"/>
            </w:tcBorders>
            <w:shd w:val="clear" w:color="auto" w:fill="auto"/>
          </w:tcPr>
          <w:p w:rsidR="00450FFC" w:rsidRPr="00E33C25" w:rsidRDefault="00450FFC" w:rsidP="00450FFC">
            <w:pPr>
              <w:snapToGrid w:val="0"/>
              <w:rPr>
                <w:rFonts w:ascii="Times" w:eastAsia="Calibri" w:hAnsi="Times"/>
                <w:sz w:val="20"/>
                <w:szCs w:val="20"/>
              </w:rPr>
            </w:pPr>
          </w:p>
        </w:tc>
        <w:tc>
          <w:tcPr>
            <w:tcW w:w="2126" w:type="dxa"/>
            <w:tcBorders>
              <w:top w:val="single" w:sz="4" w:space="0" w:color="000000"/>
              <w:left w:val="single" w:sz="4" w:space="0" w:color="000000"/>
              <w:bottom w:val="single" w:sz="4" w:space="0" w:color="000000"/>
            </w:tcBorders>
            <w:shd w:val="clear" w:color="auto" w:fill="auto"/>
            <w:vAlign w:val="center"/>
          </w:tcPr>
          <w:p w:rsidR="00450FFC" w:rsidRPr="00E33C25" w:rsidRDefault="00450FFC" w:rsidP="00450FFC">
            <w:pPr>
              <w:snapToGrid w:val="0"/>
              <w:rPr>
                <w:rFonts w:ascii="Times" w:eastAsia="Calibri" w:hAnsi="Times" w:cs="Arial"/>
                <w:b/>
                <w:bCs/>
                <w:w w:val="105"/>
                <w:sz w:val="20"/>
                <w:szCs w:val="20"/>
              </w:rPr>
            </w:pPr>
            <w:r w:rsidRPr="00E33C25">
              <w:rPr>
                <w:rFonts w:ascii="Times" w:eastAsia="Calibri" w:hAnsi="Times" w:cs="Arial"/>
                <w:b/>
                <w:bCs/>
                <w:w w:val="105"/>
                <w:sz w:val="20"/>
                <w:szCs w:val="20"/>
              </w:rPr>
              <w:t>COMPRENSIONE</w:t>
            </w:r>
            <w:r w:rsidR="00E33C25" w:rsidRPr="00E33C25">
              <w:rPr>
                <w:rFonts w:ascii="Times" w:eastAsia="Calibri" w:hAnsi="Times" w:cs="Arial"/>
                <w:b/>
                <w:bCs/>
                <w:w w:val="105"/>
                <w:sz w:val="20"/>
                <w:szCs w:val="20"/>
              </w:rPr>
              <w:t>¹</w:t>
            </w:r>
          </w:p>
        </w:tc>
        <w:tc>
          <w:tcPr>
            <w:tcW w:w="4575" w:type="dxa"/>
            <w:gridSpan w:val="3"/>
            <w:tcBorders>
              <w:top w:val="single" w:sz="4" w:space="0" w:color="000000"/>
              <w:left w:val="single" w:sz="4" w:space="0" w:color="000000"/>
              <w:bottom w:val="single" w:sz="4" w:space="0" w:color="000000"/>
              <w:right w:val="single" w:sz="4" w:space="0" w:color="000000"/>
            </w:tcBorders>
            <w:shd w:val="clear" w:color="auto" w:fill="auto"/>
          </w:tcPr>
          <w:p w:rsidR="004041DF" w:rsidRDefault="00450FFC" w:rsidP="00960EF8">
            <w:pPr>
              <w:pStyle w:val="Paragrafoelenco"/>
              <w:numPr>
                <w:ilvl w:val="0"/>
                <w:numId w:val="27"/>
              </w:numPr>
              <w:kinsoku w:val="0"/>
              <w:autoSpaceDE/>
              <w:autoSpaceDN/>
              <w:snapToGrid w:val="0"/>
              <w:ind w:left="714" w:hanging="357"/>
              <w:rPr>
                <w:rFonts w:ascii="Times" w:eastAsia="Calibri" w:hAnsi="Times" w:cs="Arial"/>
                <w:bCs/>
                <w:w w:val="105"/>
                <w:sz w:val="20"/>
                <w:szCs w:val="20"/>
              </w:rPr>
            </w:pPr>
            <w:r w:rsidRPr="004041DF">
              <w:rPr>
                <w:rFonts w:ascii="Times" w:eastAsia="Calibri" w:hAnsi="Times" w:cs="Arial"/>
                <w:bCs/>
                <w:w w:val="105"/>
                <w:sz w:val="20"/>
                <w:szCs w:val="20"/>
              </w:rPr>
              <w:t>Scarsa</w:t>
            </w:r>
          </w:p>
          <w:p w:rsidR="004041DF" w:rsidRPr="004041DF" w:rsidRDefault="00450FFC" w:rsidP="00960EF8">
            <w:pPr>
              <w:pStyle w:val="Paragrafoelenco"/>
              <w:numPr>
                <w:ilvl w:val="0"/>
                <w:numId w:val="27"/>
              </w:numPr>
              <w:kinsoku w:val="0"/>
              <w:autoSpaceDE/>
              <w:autoSpaceDN/>
              <w:snapToGrid w:val="0"/>
              <w:ind w:left="714" w:hanging="357"/>
              <w:rPr>
                <w:rFonts w:ascii="Times" w:eastAsia="Calibri" w:hAnsi="Times" w:cs="Arial"/>
                <w:bCs/>
                <w:w w:val="105"/>
                <w:sz w:val="20"/>
                <w:szCs w:val="20"/>
              </w:rPr>
            </w:pPr>
            <w:r w:rsidRPr="004041DF">
              <w:rPr>
                <w:rFonts w:ascii="Times" w:eastAsia="Calibri" w:hAnsi="Times" w:cs="Arial"/>
                <w:bCs/>
                <w:w w:val="105"/>
                <w:sz w:val="20"/>
                <w:szCs w:val="20"/>
              </w:rPr>
              <w:t>Essenziale</w:t>
            </w:r>
          </w:p>
          <w:p w:rsidR="004041DF" w:rsidRDefault="00450FFC" w:rsidP="00960EF8">
            <w:pPr>
              <w:pStyle w:val="Paragrafoelenco"/>
              <w:numPr>
                <w:ilvl w:val="0"/>
                <w:numId w:val="27"/>
              </w:numPr>
              <w:kinsoku w:val="0"/>
              <w:autoSpaceDE/>
              <w:autoSpaceDN/>
              <w:snapToGrid w:val="0"/>
              <w:ind w:left="714" w:hanging="357"/>
              <w:rPr>
                <w:rFonts w:ascii="Times" w:eastAsia="Calibri" w:hAnsi="Times" w:cs="Arial"/>
                <w:bCs/>
                <w:w w:val="105"/>
                <w:sz w:val="20"/>
                <w:szCs w:val="20"/>
              </w:rPr>
            </w:pPr>
            <w:r w:rsidRPr="004041DF">
              <w:rPr>
                <w:rFonts w:ascii="Times" w:eastAsia="Calibri" w:hAnsi="Times" w:cs="Arial"/>
                <w:bCs/>
                <w:w w:val="105"/>
                <w:sz w:val="20"/>
                <w:szCs w:val="20"/>
              </w:rPr>
              <w:t>Globale</w:t>
            </w:r>
          </w:p>
          <w:p w:rsidR="00450FFC" w:rsidRPr="004041DF" w:rsidRDefault="00450FFC" w:rsidP="00960EF8">
            <w:pPr>
              <w:pStyle w:val="Paragrafoelenco"/>
              <w:numPr>
                <w:ilvl w:val="0"/>
                <w:numId w:val="27"/>
              </w:numPr>
              <w:kinsoku w:val="0"/>
              <w:autoSpaceDE/>
              <w:autoSpaceDN/>
              <w:snapToGrid w:val="0"/>
              <w:ind w:left="714" w:hanging="357"/>
              <w:rPr>
                <w:rFonts w:ascii="Times" w:eastAsia="Calibri" w:hAnsi="Times" w:cs="Arial"/>
                <w:bCs/>
                <w:w w:val="105"/>
                <w:sz w:val="20"/>
                <w:szCs w:val="20"/>
              </w:rPr>
            </w:pPr>
            <w:r w:rsidRPr="004041DF">
              <w:rPr>
                <w:rFonts w:ascii="Times" w:eastAsia="Calibri" w:hAnsi="Times" w:cs="Arial"/>
                <w:bCs/>
                <w:w w:val="105"/>
                <w:sz w:val="20"/>
                <w:szCs w:val="20"/>
              </w:rPr>
              <w:t>Completa-analitica</w:t>
            </w:r>
          </w:p>
        </w:tc>
      </w:tr>
      <w:tr w:rsidR="00450FFC" w:rsidRPr="00E33C25" w:rsidTr="00622548">
        <w:tc>
          <w:tcPr>
            <w:tcW w:w="3823" w:type="dxa"/>
            <w:tcBorders>
              <w:top w:val="single" w:sz="4" w:space="0" w:color="000000"/>
              <w:left w:val="single" w:sz="4" w:space="0" w:color="000000"/>
              <w:bottom w:val="single" w:sz="4" w:space="0" w:color="000000"/>
            </w:tcBorders>
            <w:shd w:val="clear" w:color="auto" w:fill="auto"/>
          </w:tcPr>
          <w:p w:rsidR="00450FFC" w:rsidRPr="00E33C25" w:rsidRDefault="00450FFC" w:rsidP="00450FFC">
            <w:pPr>
              <w:snapToGrid w:val="0"/>
              <w:spacing w:before="120" w:after="120"/>
              <w:rPr>
                <w:rFonts w:ascii="Times" w:eastAsia="Calibri" w:hAnsi="Times" w:cs="Arial"/>
                <w:b/>
                <w:sz w:val="20"/>
                <w:szCs w:val="20"/>
              </w:rPr>
            </w:pPr>
            <w:r w:rsidRPr="00E33C25">
              <w:rPr>
                <w:rFonts w:ascii="Times" w:eastAsia="Calibri" w:hAnsi="Times" w:cs="Arial"/>
                <w:b/>
                <w:sz w:val="20"/>
                <w:szCs w:val="20"/>
              </w:rPr>
              <w:t>SCRITTURA</w:t>
            </w:r>
            <w:r w:rsidR="00E33C25" w:rsidRPr="00E33C25">
              <w:rPr>
                <w:rFonts w:ascii="Times" w:eastAsia="Calibri" w:hAnsi="Times" w:cs="Arial"/>
                <w:b/>
                <w:sz w:val="20"/>
                <w:szCs w:val="20"/>
              </w:rPr>
              <w:t>²</w:t>
            </w:r>
          </w:p>
        </w:tc>
        <w:tc>
          <w:tcPr>
            <w:tcW w:w="6701" w:type="dxa"/>
            <w:gridSpan w:val="4"/>
            <w:tcBorders>
              <w:top w:val="single" w:sz="4" w:space="0" w:color="000000"/>
              <w:left w:val="single" w:sz="4" w:space="0" w:color="000000"/>
              <w:bottom w:val="single" w:sz="4" w:space="0" w:color="000000"/>
              <w:right w:val="single" w:sz="4" w:space="0" w:color="000000"/>
            </w:tcBorders>
            <w:shd w:val="clear" w:color="auto" w:fill="auto"/>
          </w:tcPr>
          <w:p w:rsidR="00450FFC" w:rsidRPr="00E33C25" w:rsidRDefault="00450FFC" w:rsidP="00450FFC">
            <w:pPr>
              <w:snapToGrid w:val="0"/>
              <w:spacing w:before="120" w:after="120"/>
              <w:jc w:val="center"/>
              <w:rPr>
                <w:rFonts w:ascii="Times" w:eastAsia="Calibri" w:hAnsi="Times" w:cs="Arial"/>
                <w:b/>
                <w:sz w:val="20"/>
                <w:szCs w:val="20"/>
              </w:rPr>
            </w:pPr>
            <w:r w:rsidRPr="00E33C25">
              <w:rPr>
                <w:rFonts w:ascii="Times" w:eastAsia="Calibri" w:hAnsi="Times" w:cs="Arial"/>
                <w:b/>
                <w:sz w:val="20"/>
                <w:szCs w:val="20"/>
              </w:rPr>
              <w:t>SCRITTURA</w:t>
            </w:r>
          </w:p>
        </w:tc>
      </w:tr>
      <w:tr w:rsidR="00450FFC" w:rsidRPr="00E33C25" w:rsidTr="00622548">
        <w:trPr>
          <w:trHeight w:val="135"/>
        </w:trPr>
        <w:tc>
          <w:tcPr>
            <w:tcW w:w="3823" w:type="dxa"/>
            <w:vMerge w:val="restart"/>
            <w:tcBorders>
              <w:top w:val="single" w:sz="4" w:space="0" w:color="000000"/>
              <w:left w:val="single" w:sz="4" w:space="0" w:color="000000"/>
              <w:bottom w:val="single" w:sz="4" w:space="0" w:color="000000"/>
            </w:tcBorders>
            <w:shd w:val="clear" w:color="auto" w:fill="auto"/>
          </w:tcPr>
          <w:p w:rsidR="00450FFC" w:rsidRPr="00E33C25" w:rsidRDefault="00450FFC" w:rsidP="00450FFC">
            <w:pPr>
              <w:snapToGrid w:val="0"/>
              <w:rPr>
                <w:rFonts w:ascii="Times" w:eastAsia="Calibri" w:hAnsi="Times"/>
                <w:sz w:val="20"/>
                <w:szCs w:val="20"/>
              </w:rPr>
            </w:pPr>
          </w:p>
        </w:tc>
        <w:tc>
          <w:tcPr>
            <w:tcW w:w="2126" w:type="dxa"/>
            <w:vMerge w:val="restart"/>
            <w:tcBorders>
              <w:top w:val="single" w:sz="4" w:space="0" w:color="000000"/>
              <w:left w:val="single" w:sz="4" w:space="0" w:color="000000"/>
              <w:bottom w:val="single" w:sz="4" w:space="0" w:color="000000"/>
            </w:tcBorders>
            <w:shd w:val="clear" w:color="auto" w:fill="auto"/>
            <w:vAlign w:val="center"/>
          </w:tcPr>
          <w:p w:rsidR="00450FFC" w:rsidRPr="00E33C25" w:rsidRDefault="00450FFC" w:rsidP="00450FFC">
            <w:pPr>
              <w:snapToGrid w:val="0"/>
              <w:rPr>
                <w:rFonts w:ascii="Times" w:eastAsia="Calibri" w:hAnsi="Times" w:cs="Arial"/>
                <w:b/>
                <w:bCs/>
                <w:w w:val="105"/>
                <w:sz w:val="20"/>
                <w:szCs w:val="20"/>
              </w:rPr>
            </w:pPr>
            <w:r w:rsidRPr="00E33C25">
              <w:rPr>
                <w:rFonts w:ascii="Times" w:eastAsia="Calibri" w:hAnsi="Times" w:cs="Arial"/>
                <w:b/>
                <w:bCs/>
                <w:w w:val="105"/>
                <w:sz w:val="20"/>
                <w:szCs w:val="20"/>
              </w:rPr>
              <w:t>SOTTO</w:t>
            </w:r>
          </w:p>
          <w:p w:rsidR="00450FFC" w:rsidRPr="00E33C25" w:rsidRDefault="00450FFC" w:rsidP="00450FFC">
            <w:pPr>
              <w:rPr>
                <w:rFonts w:ascii="Times" w:eastAsia="Calibri" w:hAnsi="Times" w:cs="Arial"/>
                <w:b/>
                <w:bCs/>
                <w:w w:val="105"/>
                <w:sz w:val="20"/>
                <w:szCs w:val="20"/>
              </w:rPr>
            </w:pPr>
            <w:r w:rsidRPr="00E33C25">
              <w:rPr>
                <w:rFonts w:ascii="Times" w:eastAsia="Calibri" w:hAnsi="Times" w:cs="Arial"/>
                <w:b/>
                <w:bCs/>
                <w:w w:val="105"/>
                <w:sz w:val="20"/>
                <w:szCs w:val="20"/>
              </w:rPr>
              <w:t>DETTATURA</w:t>
            </w:r>
          </w:p>
          <w:p w:rsidR="00450FFC" w:rsidRPr="00E33C25" w:rsidRDefault="00450FFC" w:rsidP="00450FFC">
            <w:pPr>
              <w:rPr>
                <w:rFonts w:ascii="Times" w:eastAsia="Calibri" w:hAnsi="Times" w:cs="Arial"/>
                <w:b/>
                <w:bCs/>
                <w:w w:val="105"/>
                <w:sz w:val="20"/>
                <w:szCs w:val="20"/>
              </w:rPr>
            </w:pPr>
          </w:p>
        </w:tc>
        <w:tc>
          <w:tcPr>
            <w:tcW w:w="457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041DF" w:rsidRDefault="00450FFC" w:rsidP="00960EF8">
            <w:pPr>
              <w:pStyle w:val="Paragrafoelenco"/>
              <w:numPr>
                <w:ilvl w:val="0"/>
                <w:numId w:val="28"/>
              </w:numPr>
              <w:kinsoku w:val="0"/>
              <w:autoSpaceDE/>
              <w:autoSpaceDN/>
              <w:snapToGrid w:val="0"/>
              <w:ind w:left="714" w:hanging="357"/>
              <w:rPr>
                <w:rFonts w:ascii="Times" w:eastAsia="Calibri" w:hAnsi="Times" w:cs="Arial"/>
                <w:bCs/>
                <w:w w:val="105"/>
                <w:sz w:val="20"/>
                <w:szCs w:val="20"/>
              </w:rPr>
            </w:pPr>
            <w:r w:rsidRPr="004041DF">
              <w:rPr>
                <w:rFonts w:ascii="Times" w:eastAsia="Calibri" w:hAnsi="Times" w:cs="Arial"/>
                <w:bCs/>
                <w:w w:val="105"/>
                <w:sz w:val="20"/>
                <w:szCs w:val="20"/>
              </w:rPr>
              <w:t>Corretta</w:t>
            </w:r>
          </w:p>
          <w:p w:rsidR="004041DF" w:rsidRDefault="00450FFC" w:rsidP="00960EF8">
            <w:pPr>
              <w:pStyle w:val="Paragrafoelenco"/>
              <w:numPr>
                <w:ilvl w:val="0"/>
                <w:numId w:val="28"/>
              </w:numPr>
              <w:kinsoku w:val="0"/>
              <w:autoSpaceDE/>
              <w:autoSpaceDN/>
              <w:snapToGrid w:val="0"/>
              <w:ind w:left="714" w:hanging="357"/>
              <w:rPr>
                <w:rFonts w:ascii="Times" w:eastAsia="Calibri" w:hAnsi="Times" w:cs="Arial"/>
                <w:bCs/>
                <w:w w:val="105"/>
                <w:sz w:val="20"/>
                <w:szCs w:val="20"/>
              </w:rPr>
            </w:pPr>
            <w:r w:rsidRPr="004041DF">
              <w:rPr>
                <w:rFonts w:ascii="Times" w:eastAsia="Calibri" w:hAnsi="Times" w:cs="Arial"/>
                <w:bCs/>
                <w:w w:val="105"/>
                <w:sz w:val="20"/>
                <w:szCs w:val="20"/>
              </w:rPr>
              <w:t>Poco corretta</w:t>
            </w:r>
          </w:p>
          <w:p w:rsidR="00450FFC" w:rsidRPr="004041DF" w:rsidRDefault="00450FFC" w:rsidP="00960EF8">
            <w:pPr>
              <w:pStyle w:val="Paragrafoelenco"/>
              <w:numPr>
                <w:ilvl w:val="0"/>
                <w:numId w:val="28"/>
              </w:numPr>
              <w:kinsoku w:val="0"/>
              <w:autoSpaceDE/>
              <w:autoSpaceDN/>
              <w:snapToGrid w:val="0"/>
              <w:ind w:left="714" w:hanging="357"/>
              <w:rPr>
                <w:rFonts w:ascii="Times" w:eastAsia="Calibri" w:hAnsi="Times" w:cs="Arial"/>
                <w:bCs/>
                <w:w w:val="105"/>
                <w:sz w:val="20"/>
                <w:szCs w:val="20"/>
              </w:rPr>
            </w:pPr>
            <w:r w:rsidRPr="004041DF">
              <w:rPr>
                <w:rFonts w:ascii="Times" w:eastAsia="Calibri" w:hAnsi="Times" w:cs="Arial"/>
                <w:bCs/>
                <w:w w:val="105"/>
                <w:sz w:val="20"/>
                <w:szCs w:val="20"/>
              </w:rPr>
              <w:t>Scorretta</w:t>
            </w:r>
          </w:p>
        </w:tc>
      </w:tr>
      <w:tr w:rsidR="00450FFC" w:rsidRPr="00E33C25" w:rsidTr="00622548">
        <w:trPr>
          <w:trHeight w:val="135"/>
        </w:trPr>
        <w:tc>
          <w:tcPr>
            <w:tcW w:w="3823" w:type="dxa"/>
            <w:vMerge/>
            <w:tcBorders>
              <w:top w:val="single" w:sz="4" w:space="0" w:color="000000"/>
              <w:left w:val="single" w:sz="4" w:space="0" w:color="000000"/>
              <w:bottom w:val="single" w:sz="4" w:space="0" w:color="000000"/>
            </w:tcBorders>
            <w:shd w:val="clear" w:color="auto" w:fill="auto"/>
          </w:tcPr>
          <w:p w:rsidR="00450FFC" w:rsidRPr="00E33C25" w:rsidRDefault="00450FFC" w:rsidP="00450FFC">
            <w:pPr>
              <w:snapToGrid w:val="0"/>
              <w:rPr>
                <w:rFonts w:ascii="Times" w:eastAsia="Calibri" w:hAnsi="Times"/>
                <w:sz w:val="20"/>
                <w:szCs w:val="20"/>
              </w:rPr>
            </w:pPr>
          </w:p>
        </w:tc>
        <w:tc>
          <w:tcPr>
            <w:tcW w:w="2126" w:type="dxa"/>
            <w:vMerge/>
            <w:tcBorders>
              <w:top w:val="single" w:sz="4" w:space="0" w:color="000000"/>
              <w:left w:val="single" w:sz="4" w:space="0" w:color="000000"/>
              <w:bottom w:val="single" w:sz="4" w:space="0" w:color="000000"/>
            </w:tcBorders>
            <w:shd w:val="clear" w:color="auto" w:fill="auto"/>
          </w:tcPr>
          <w:p w:rsidR="00450FFC" w:rsidRPr="00E33C25" w:rsidRDefault="00450FFC" w:rsidP="00450FFC">
            <w:pPr>
              <w:snapToGrid w:val="0"/>
              <w:rPr>
                <w:rFonts w:ascii="Times" w:eastAsia="Calibri" w:hAnsi="Times" w:cs="Arial"/>
                <w:b/>
                <w:bCs/>
                <w:w w:val="105"/>
                <w:sz w:val="20"/>
                <w:szCs w:val="20"/>
              </w:rPr>
            </w:pPr>
          </w:p>
        </w:tc>
        <w:tc>
          <w:tcPr>
            <w:tcW w:w="4575" w:type="dxa"/>
            <w:gridSpan w:val="3"/>
            <w:tcBorders>
              <w:top w:val="single" w:sz="4" w:space="0" w:color="000000"/>
              <w:left w:val="single" w:sz="4" w:space="0" w:color="000000"/>
              <w:bottom w:val="single" w:sz="4" w:space="0" w:color="000000"/>
              <w:right w:val="single" w:sz="4" w:space="0" w:color="000000"/>
            </w:tcBorders>
            <w:shd w:val="clear" w:color="auto" w:fill="auto"/>
          </w:tcPr>
          <w:p w:rsidR="00450FFC" w:rsidRPr="00E33C25" w:rsidRDefault="00450FFC" w:rsidP="00450FFC">
            <w:pPr>
              <w:snapToGrid w:val="0"/>
              <w:spacing w:before="120" w:after="120"/>
              <w:rPr>
                <w:rFonts w:ascii="Times" w:eastAsia="Calibri" w:hAnsi="Times" w:cs="Arial"/>
                <w:b/>
                <w:sz w:val="20"/>
                <w:szCs w:val="20"/>
              </w:rPr>
            </w:pPr>
            <w:r w:rsidRPr="00E33C25">
              <w:rPr>
                <w:rFonts w:ascii="Times" w:eastAsia="Calibri" w:hAnsi="Times" w:cs="Arial"/>
                <w:b/>
                <w:sz w:val="20"/>
                <w:szCs w:val="20"/>
              </w:rPr>
              <w:t xml:space="preserve"> TIPOLOGIA ERRORI</w:t>
            </w:r>
          </w:p>
        </w:tc>
      </w:tr>
      <w:tr w:rsidR="00450FFC" w:rsidRPr="00E33C25" w:rsidTr="00622548">
        <w:trPr>
          <w:trHeight w:val="135"/>
        </w:trPr>
        <w:tc>
          <w:tcPr>
            <w:tcW w:w="3823" w:type="dxa"/>
            <w:vMerge/>
            <w:tcBorders>
              <w:top w:val="single" w:sz="4" w:space="0" w:color="000000"/>
              <w:left w:val="single" w:sz="4" w:space="0" w:color="000000"/>
              <w:bottom w:val="single" w:sz="4" w:space="0" w:color="000000"/>
            </w:tcBorders>
            <w:shd w:val="clear" w:color="auto" w:fill="auto"/>
          </w:tcPr>
          <w:p w:rsidR="00450FFC" w:rsidRPr="00E33C25" w:rsidRDefault="00450FFC" w:rsidP="00450FFC">
            <w:pPr>
              <w:snapToGrid w:val="0"/>
              <w:rPr>
                <w:rFonts w:ascii="Times" w:eastAsia="Calibri" w:hAnsi="Times"/>
                <w:sz w:val="20"/>
                <w:szCs w:val="20"/>
              </w:rPr>
            </w:pPr>
          </w:p>
        </w:tc>
        <w:tc>
          <w:tcPr>
            <w:tcW w:w="2126" w:type="dxa"/>
            <w:vMerge/>
            <w:tcBorders>
              <w:top w:val="single" w:sz="4" w:space="0" w:color="000000"/>
              <w:left w:val="single" w:sz="4" w:space="0" w:color="000000"/>
              <w:bottom w:val="single" w:sz="4" w:space="0" w:color="000000"/>
            </w:tcBorders>
            <w:shd w:val="clear" w:color="auto" w:fill="auto"/>
          </w:tcPr>
          <w:p w:rsidR="00450FFC" w:rsidRPr="00E33C25" w:rsidRDefault="00450FFC" w:rsidP="00450FFC">
            <w:pPr>
              <w:snapToGrid w:val="0"/>
              <w:rPr>
                <w:rFonts w:ascii="Times" w:eastAsia="Calibri" w:hAnsi="Times" w:cs="Arial"/>
                <w:b/>
                <w:bCs/>
                <w:w w:val="105"/>
                <w:sz w:val="20"/>
                <w:szCs w:val="20"/>
              </w:rPr>
            </w:pPr>
          </w:p>
        </w:tc>
        <w:tc>
          <w:tcPr>
            <w:tcW w:w="4575" w:type="dxa"/>
            <w:gridSpan w:val="3"/>
            <w:tcBorders>
              <w:top w:val="single" w:sz="4" w:space="0" w:color="000000"/>
              <w:left w:val="single" w:sz="4" w:space="0" w:color="000000"/>
              <w:bottom w:val="single" w:sz="4" w:space="0" w:color="000000"/>
              <w:right w:val="single" w:sz="4" w:space="0" w:color="000000"/>
            </w:tcBorders>
            <w:shd w:val="clear" w:color="auto" w:fill="auto"/>
          </w:tcPr>
          <w:p w:rsidR="004041DF" w:rsidRDefault="00450FFC" w:rsidP="00960EF8">
            <w:pPr>
              <w:pStyle w:val="Paragrafoelenco"/>
              <w:numPr>
                <w:ilvl w:val="0"/>
                <w:numId w:val="29"/>
              </w:numPr>
              <w:kinsoku w:val="0"/>
              <w:autoSpaceDE/>
              <w:autoSpaceDN/>
              <w:snapToGrid w:val="0"/>
              <w:ind w:left="714" w:hanging="357"/>
              <w:rPr>
                <w:rFonts w:ascii="Times" w:eastAsia="Calibri" w:hAnsi="Times" w:cs="Arial"/>
                <w:bCs/>
                <w:w w:val="105"/>
                <w:sz w:val="20"/>
                <w:szCs w:val="20"/>
              </w:rPr>
            </w:pPr>
            <w:r w:rsidRPr="004041DF">
              <w:rPr>
                <w:rFonts w:ascii="Times" w:eastAsia="Calibri" w:hAnsi="Times" w:cs="Arial"/>
                <w:bCs/>
                <w:w w:val="105"/>
                <w:sz w:val="20"/>
                <w:szCs w:val="20"/>
              </w:rPr>
              <w:t>Fonologici</w:t>
            </w:r>
          </w:p>
          <w:p w:rsidR="004041DF" w:rsidRDefault="00450FFC" w:rsidP="00960EF8">
            <w:pPr>
              <w:pStyle w:val="Paragrafoelenco"/>
              <w:numPr>
                <w:ilvl w:val="0"/>
                <w:numId w:val="29"/>
              </w:numPr>
              <w:kinsoku w:val="0"/>
              <w:autoSpaceDE/>
              <w:autoSpaceDN/>
              <w:snapToGrid w:val="0"/>
              <w:ind w:left="714" w:hanging="357"/>
              <w:rPr>
                <w:rFonts w:ascii="Times" w:eastAsia="Calibri" w:hAnsi="Times" w:cs="Arial"/>
                <w:bCs/>
                <w:w w:val="105"/>
                <w:sz w:val="20"/>
                <w:szCs w:val="20"/>
              </w:rPr>
            </w:pPr>
            <w:r w:rsidRPr="004041DF">
              <w:rPr>
                <w:rFonts w:ascii="Times" w:eastAsia="Calibri" w:hAnsi="Times" w:cs="Arial"/>
                <w:bCs/>
                <w:w w:val="105"/>
                <w:sz w:val="20"/>
                <w:szCs w:val="20"/>
              </w:rPr>
              <w:t>Non fonologici</w:t>
            </w:r>
          </w:p>
          <w:p w:rsidR="00450FFC" w:rsidRPr="004041DF" w:rsidRDefault="00450FFC" w:rsidP="00960EF8">
            <w:pPr>
              <w:pStyle w:val="Paragrafoelenco"/>
              <w:numPr>
                <w:ilvl w:val="0"/>
                <w:numId w:val="29"/>
              </w:numPr>
              <w:kinsoku w:val="0"/>
              <w:autoSpaceDE/>
              <w:autoSpaceDN/>
              <w:snapToGrid w:val="0"/>
              <w:ind w:left="714" w:hanging="357"/>
              <w:rPr>
                <w:rFonts w:ascii="Times" w:eastAsia="Calibri" w:hAnsi="Times" w:cs="Arial"/>
                <w:bCs/>
                <w:w w:val="105"/>
                <w:sz w:val="20"/>
                <w:szCs w:val="20"/>
              </w:rPr>
            </w:pPr>
            <w:r w:rsidRPr="004041DF">
              <w:rPr>
                <w:rFonts w:ascii="Times" w:eastAsia="Calibri" w:hAnsi="Times" w:cs="Arial"/>
                <w:bCs/>
                <w:w w:val="105"/>
                <w:sz w:val="20"/>
                <w:szCs w:val="20"/>
              </w:rPr>
              <w:t>Fonetici</w:t>
            </w:r>
          </w:p>
        </w:tc>
      </w:tr>
      <w:tr w:rsidR="00450FFC" w:rsidRPr="00E33C25" w:rsidTr="00622548">
        <w:trPr>
          <w:trHeight w:val="180"/>
        </w:trPr>
        <w:tc>
          <w:tcPr>
            <w:tcW w:w="3823" w:type="dxa"/>
            <w:vMerge w:val="restart"/>
            <w:tcBorders>
              <w:top w:val="single" w:sz="4" w:space="0" w:color="000000"/>
              <w:left w:val="single" w:sz="4" w:space="0" w:color="000000"/>
              <w:bottom w:val="single" w:sz="4" w:space="0" w:color="000000"/>
            </w:tcBorders>
            <w:shd w:val="clear" w:color="auto" w:fill="auto"/>
          </w:tcPr>
          <w:p w:rsidR="00450FFC" w:rsidRPr="00E33C25" w:rsidRDefault="00450FFC" w:rsidP="00450FFC">
            <w:pPr>
              <w:snapToGrid w:val="0"/>
              <w:rPr>
                <w:rFonts w:ascii="Times" w:eastAsia="Calibri" w:hAnsi="Times"/>
                <w:sz w:val="20"/>
                <w:szCs w:val="20"/>
              </w:rPr>
            </w:pPr>
          </w:p>
        </w:tc>
        <w:tc>
          <w:tcPr>
            <w:tcW w:w="2126" w:type="dxa"/>
            <w:vMerge w:val="restart"/>
            <w:tcBorders>
              <w:top w:val="single" w:sz="4" w:space="0" w:color="000000"/>
              <w:left w:val="single" w:sz="4" w:space="0" w:color="000000"/>
              <w:bottom w:val="single" w:sz="4" w:space="0" w:color="000000"/>
            </w:tcBorders>
            <w:shd w:val="clear" w:color="auto" w:fill="auto"/>
            <w:vAlign w:val="center"/>
          </w:tcPr>
          <w:p w:rsidR="00450FFC" w:rsidRPr="00E33C25" w:rsidRDefault="00450FFC" w:rsidP="00450FFC">
            <w:pPr>
              <w:snapToGrid w:val="0"/>
              <w:rPr>
                <w:rFonts w:ascii="Times" w:eastAsia="Calibri" w:hAnsi="Times" w:cs="Arial"/>
                <w:b/>
                <w:bCs/>
                <w:w w:val="105"/>
                <w:sz w:val="20"/>
                <w:szCs w:val="20"/>
              </w:rPr>
            </w:pPr>
            <w:r w:rsidRPr="00E33C25">
              <w:rPr>
                <w:rFonts w:ascii="Times" w:eastAsia="Calibri" w:hAnsi="Times" w:cs="Arial"/>
                <w:b/>
                <w:bCs/>
                <w:w w:val="105"/>
                <w:sz w:val="20"/>
                <w:szCs w:val="20"/>
              </w:rPr>
              <w:t>PRODUZIONE AUTONOMA</w:t>
            </w:r>
          </w:p>
          <w:p w:rsidR="00450FFC" w:rsidRPr="00E33C25" w:rsidRDefault="00450FFC" w:rsidP="00450FFC">
            <w:pPr>
              <w:rPr>
                <w:rFonts w:ascii="Times" w:eastAsia="Calibri" w:hAnsi="Times" w:cs="Arial"/>
                <w:b/>
                <w:bCs/>
                <w:w w:val="105"/>
                <w:sz w:val="20"/>
                <w:szCs w:val="20"/>
              </w:rPr>
            </w:pPr>
          </w:p>
        </w:tc>
        <w:tc>
          <w:tcPr>
            <w:tcW w:w="4575" w:type="dxa"/>
            <w:gridSpan w:val="3"/>
            <w:tcBorders>
              <w:top w:val="single" w:sz="4" w:space="0" w:color="000000"/>
              <w:left w:val="single" w:sz="4" w:space="0" w:color="000000"/>
              <w:bottom w:val="single" w:sz="4" w:space="0" w:color="000000"/>
              <w:right w:val="single" w:sz="4" w:space="0" w:color="000000"/>
            </w:tcBorders>
            <w:shd w:val="clear" w:color="auto" w:fill="auto"/>
          </w:tcPr>
          <w:p w:rsidR="00450FFC" w:rsidRPr="00E33C25" w:rsidRDefault="00450FFC" w:rsidP="00450FFC">
            <w:pPr>
              <w:snapToGrid w:val="0"/>
              <w:spacing w:before="120" w:after="120"/>
              <w:rPr>
                <w:rFonts w:ascii="Times" w:eastAsia="Calibri" w:hAnsi="Times" w:cs="Arial"/>
                <w:b/>
                <w:sz w:val="20"/>
                <w:szCs w:val="20"/>
              </w:rPr>
            </w:pPr>
            <w:r w:rsidRPr="00E33C25">
              <w:rPr>
                <w:rFonts w:ascii="Times" w:eastAsia="Calibri" w:hAnsi="Times" w:cs="Arial"/>
                <w:b/>
                <w:bCs/>
                <w:w w:val="105"/>
                <w:sz w:val="20"/>
                <w:szCs w:val="20"/>
              </w:rPr>
              <w:t xml:space="preserve">ADERENZA </w:t>
            </w:r>
            <w:r w:rsidRPr="00E33C25">
              <w:rPr>
                <w:rFonts w:ascii="Times" w:eastAsia="Calibri" w:hAnsi="Times" w:cs="Arial"/>
                <w:b/>
                <w:sz w:val="20"/>
                <w:szCs w:val="20"/>
              </w:rPr>
              <w:t>CONSEGNA</w:t>
            </w:r>
          </w:p>
        </w:tc>
      </w:tr>
      <w:tr w:rsidR="00E33C25" w:rsidRPr="00E33C25" w:rsidTr="00622548">
        <w:trPr>
          <w:trHeight w:val="180"/>
        </w:trPr>
        <w:tc>
          <w:tcPr>
            <w:tcW w:w="3823" w:type="dxa"/>
            <w:vMerge/>
            <w:tcBorders>
              <w:top w:val="single" w:sz="4" w:space="0" w:color="000000"/>
              <w:left w:val="single" w:sz="4" w:space="0" w:color="000000"/>
              <w:bottom w:val="single" w:sz="4" w:space="0" w:color="000000"/>
            </w:tcBorders>
            <w:shd w:val="clear" w:color="auto" w:fill="auto"/>
          </w:tcPr>
          <w:p w:rsidR="00450FFC" w:rsidRPr="00E33C25" w:rsidRDefault="00450FFC" w:rsidP="00450FFC">
            <w:pPr>
              <w:snapToGrid w:val="0"/>
              <w:rPr>
                <w:rFonts w:ascii="Times" w:eastAsia="Calibri" w:hAnsi="Times"/>
                <w:sz w:val="20"/>
                <w:szCs w:val="20"/>
              </w:rPr>
            </w:pPr>
          </w:p>
        </w:tc>
        <w:tc>
          <w:tcPr>
            <w:tcW w:w="2126" w:type="dxa"/>
            <w:vMerge/>
            <w:tcBorders>
              <w:top w:val="single" w:sz="4" w:space="0" w:color="000000"/>
              <w:left w:val="single" w:sz="4" w:space="0" w:color="000000"/>
              <w:bottom w:val="single" w:sz="4" w:space="0" w:color="000000"/>
            </w:tcBorders>
            <w:shd w:val="clear" w:color="auto" w:fill="auto"/>
          </w:tcPr>
          <w:p w:rsidR="00450FFC" w:rsidRPr="00E33C25" w:rsidRDefault="00450FFC" w:rsidP="00450FFC">
            <w:pPr>
              <w:kinsoku w:val="0"/>
              <w:snapToGrid w:val="0"/>
              <w:ind w:left="34"/>
              <w:rPr>
                <w:rFonts w:ascii="Times" w:eastAsia="Calibri" w:hAnsi="Times" w:cs="Arial"/>
                <w:b/>
                <w:bCs/>
                <w:w w:val="105"/>
                <w:sz w:val="20"/>
                <w:szCs w:val="20"/>
              </w:rPr>
            </w:pPr>
          </w:p>
        </w:tc>
        <w:tc>
          <w:tcPr>
            <w:tcW w:w="1559" w:type="dxa"/>
            <w:tcBorders>
              <w:top w:val="single" w:sz="4" w:space="0" w:color="000000"/>
              <w:left w:val="single" w:sz="4" w:space="0" w:color="000000"/>
              <w:bottom w:val="single" w:sz="4" w:space="0" w:color="000000"/>
            </w:tcBorders>
            <w:shd w:val="clear" w:color="auto" w:fill="auto"/>
          </w:tcPr>
          <w:p w:rsidR="00450FFC" w:rsidRPr="004041DF" w:rsidRDefault="00757C81" w:rsidP="00960EF8">
            <w:pPr>
              <w:pStyle w:val="Paragrafoelenco"/>
              <w:numPr>
                <w:ilvl w:val="0"/>
                <w:numId w:val="30"/>
              </w:numPr>
              <w:kinsoku w:val="0"/>
              <w:autoSpaceDE/>
              <w:autoSpaceDN/>
              <w:snapToGrid w:val="0"/>
              <w:spacing w:before="120" w:after="120"/>
              <w:ind w:left="315" w:hanging="283"/>
              <w:rPr>
                <w:rFonts w:ascii="Times" w:eastAsia="Calibri" w:hAnsi="Times" w:cs="Arial"/>
                <w:bCs/>
                <w:w w:val="105"/>
                <w:sz w:val="20"/>
                <w:szCs w:val="20"/>
              </w:rPr>
            </w:pPr>
            <w:r w:rsidRPr="004041DF">
              <w:rPr>
                <w:rFonts w:ascii="Times" w:eastAsia="Calibri" w:hAnsi="Times" w:cs="Arial"/>
                <w:bCs/>
                <w:w w:val="105"/>
                <w:sz w:val="20"/>
                <w:szCs w:val="20"/>
              </w:rPr>
              <w:t>Adeguata</w:t>
            </w:r>
          </w:p>
        </w:tc>
        <w:tc>
          <w:tcPr>
            <w:tcW w:w="1559" w:type="dxa"/>
            <w:tcBorders>
              <w:top w:val="single" w:sz="4" w:space="0" w:color="000000"/>
              <w:left w:val="single" w:sz="4" w:space="0" w:color="000000"/>
              <w:bottom w:val="single" w:sz="4" w:space="0" w:color="000000"/>
            </w:tcBorders>
            <w:shd w:val="clear" w:color="auto" w:fill="auto"/>
          </w:tcPr>
          <w:p w:rsidR="00450FFC" w:rsidRPr="004041DF" w:rsidRDefault="00757C81" w:rsidP="00960EF8">
            <w:pPr>
              <w:pStyle w:val="Paragrafoelenco"/>
              <w:numPr>
                <w:ilvl w:val="0"/>
                <w:numId w:val="30"/>
              </w:numPr>
              <w:kinsoku w:val="0"/>
              <w:autoSpaceDE/>
              <w:autoSpaceDN/>
              <w:snapToGrid w:val="0"/>
              <w:spacing w:before="120" w:after="120"/>
              <w:ind w:left="317" w:hanging="283"/>
              <w:rPr>
                <w:rFonts w:ascii="Times" w:eastAsia="Calibri" w:hAnsi="Times" w:cs="Arial"/>
                <w:bCs/>
                <w:w w:val="105"/>
                <w:sz w:val="20"/>
                <w:szCs w:val="20"/>
              </w:rPr>
            </w:pPr>
            <w:r w:rsidRPr="004041DF">
              <w:rPr>
                <w:rFonts w:ascii="Times" w:eastAsia="Calibri" w:hAnsi="Times" w:cs="Arial"/>
                <w:bCs/>
                <w:w w:val="105"/>
                <w:sz w:val="20"/>
                <w:szCs w:val="20"/>
              </w:rPr>
              <w:t>Parziale</w:t>
            </w:r>
          </w:p>
        </w:tc>
        <w:tc>
          <w:tcPr>
            <w:tcW w:w="1457" w:type="dxa"/>
            <w:tcBorders>
              <w:top w:val="single" w:sz="4" w:space="0" w:color="000000"/>
              <w:left w:val="single" w:sz="4" w:space="0" w:color="000000"/>
              <w:bottom w:val="single" w:sz="4" w:space="0" w:color="000000"/>
              <w:right w:val="single" w:sz="4" w:space="0" w:color="000000"/>
            </w:tcBorders>
            <w:shd w:val="clear" w:color="auto" w:fill="auto"/>
          </w:tcPr>
          <w:p w:rsidR="00450FFC" w:rsidRPr="004041DF" w:rsidRDefault="00757C81" w:rsidP="00960EF8">
            <w:pPr>
              <w:pStyle w:val="Paragrafoelenco"/>
              <w:numPr>
                <w:ilvl w:val="0"/>
                <w:numId w:val="30"/>
              </w:numPr>
              <w:kinsoku w:val="0"/>
              <w:autoSpaceDE/>
              <w:autoSpaceDN/>
              <w:snapToGrid w:val="0"/>
              <w:spacing w:before="120" w:after="120"/>
              <w:ind w:left="421" w:hanging="385"/>
              <w:rPr>
                <w:rFonts w:ascii="Times" w:eastAsia="Calibri" w:hAnsi="Times" w:cs="Arial"/>
                <w:bCs/>
                <w:w w:val="105"/>
                <w:sz w:val="20"/>
                <w:szCs w:val="20"/>
              </w:rPr>
            </w:pPr>
            <w:r w:rsidRPr="004041DF">
              <w:rPr>
                <w:rFonts w:ascii="Times" w:eastAsia="Calibri" w:hAnsi="Times" w:cs="Arial"/>
                <w:bCs/>
                <w:w w:val="105"/>
                <w:sz w:val="20"/>
                <w:szCs w:val="20"/>
              </w:rPr>
              <w:t>Non adeguata</w:t>
            </w:r>
          </w:p>
        </w:tc>
      </w:tr>
      <w:tr w:rsidR="00450FFC" w:rsidRPr="00E33C25" w:rsidTr="00622548">
        <w:trPr>
          <w:trHeight w:val="180"/>
        </w:trPr>
        <w:tc>
          <w:tcPr>
            <w:tcW w:w="3823" w:type="dxa"/>
            <w:vMerge/>
            <w:tcBorders>
              <w:top w:val="single" w:sz="4" w:space="0" w:color="000000"/>
              <w:left w:val="single" w:sz="4" w:space="0" w:color="000000"/>
              <w:bottom w:val="single" w:sz="4" w:space="0" w:color="000000"/>
            </w:tcBorders>
            <w:shd w:val="clear" w:color="auto" w:fill="auto"/>
          </w:tcPr>
          <w:p w:rsidR="00450FFC" w:rsidRPr="00E33C25" w:rsidRDefault="00450FFC" w:rsidP="00450FFC">
            <w:pPr>
              <w:snapToGrid w:val="0"/>
              <w:rPr>
                <w:rFonts w:ascii="Times" w:eastAsia="Calibri" w:hAnsi="Times"/>
                <w:sz w:val="20"/>
                <w:szCs w:val="20"/>
              </w:rPr>
            </w:pPr>
          </w:p>
        </w:tc>
        <w:tc>
          <w:tcPr>
            <w:tcW w:w="2126" w:type="dxa"/>
            <w:vMerge/>
            <w:tcBorders>
              <w:top w:val="single" w:sz="4" w:space="0" w:color="000000"/>
              <w:left w:val="single" w:sz="4" w:space="0" w:color="000000"/>
              <w:bottom w:val="single" w:sz="4" w:space="0" w:color="000000"/>
            </w:tcBorders>
            <w:shd w:val="clear" w:color="auto" w:fill="auto"/>
          </w:tcPr>
          <w:p w:rsidR="00450FFC" w:rsidRPr="00E33C25" w:rsidRDefault="00450FFC" w:rsidP="00450FFC">
            <w:pPr>
              <w:kinsoku w:val="0"/>
              <w:snapToGrid w:val="0"/>
              <w:ind w:left="34"/>
              <w:rPr>
                <w:rFonts w:ascii="Times" w:eastAsia="Calibri" w:hAnsi="Times" w:cs="Arial"/>
                <w:b/>
                <w:bCs/>
                <w:w w:val="105"/>
                <w:sz w:val="20"/>
                <w:szCs w:val="20"/>
              </w:rPr>
            </w:pPr>
          </w:p>
        </w:tc>
        <w:tc>
          <w:tcPr>
            <w:tcW w:w="4575" w:type="dxa"/>
            <w:gridSpan w:val="3"/>
            <w:tcBorders>
              <w:top w:val="single" w:sz="4" w:space="0" w:color="000000"/>
              <w:left w:val="single" w:sz="4" w:space="0" w:color="000000"/>
              <w:bottom w:val="single" w:sz="4" w:space="0" w:color="000000"/>
              <w:right w:val="single" w:sz="4" w:space="0" w:color="000000"/>
            </w:tcBorders>
            <w:shd w:val="clear" w:color="auto" w:fill="auto"/>
          </w:tcPr>
          <w:p w:rsidR="00E33C25" w:rsidRPr="00E33C25" w:rsidRDefault="00E33C25" w:rsidP="00450FFC">
            <w:pPr>
              <w:tabs>
                <w:tab w:val="left" w:pos="1486"/>
                <w:tab w:val="left" w:pos="1769"/>
                <w:tab w:val="left" w:pos="2095"/>
              </w:tabs>
              <w:kinsoku w:val="0"/>
              <w:snapToGrid w:val="0"/>
              <w:ind w:left="34"/>
              <w:rPr>
                <w:rFonts w:ascii="Times" w:eastAsia="Calibri" w:hAnsi="Times" w:cs="Arial"/>
                <w:b/>
                <w:bCs/>
                <w:w w:val="105"/>
                <w:sz w:val="20"/>
                <w:szCs w:val="20"/>
              </w:rPr>
            </w:pPr>
          </w:p>
          <w:p w:rsidR="00450FFC" w:rsidRPr="00E33C25" w:rsidRDefault="00450FFC" w:rsidP="00450FFC">
            <w:pPr>
              <w:tabs>
                <w:tab w:val="left" w:pos="1486"/>
                <w:tab w:val="left" w:pos="1769"/>
                <w:tab w:val="left" w:pos="2095"/>
              </w:tabs>
              <w:kinsoku w:val="0"/>
              <w:snapToGrid w:val="0"/>
              <w:ind w:left="34"/>
              <w:rPr>
                <w:rFonts w:ascii="Times" w:eastAsia="Calibri" w:hAnsi="Times" w:cs="Arial"/>
                <w:b/>
                <w:bCs/>
                <w:w w:val="105"/>
                <w:sz w:val="20"/>
                <w:szCs w:val="20"/>
              </w:rPr>
            </w:pPr>
            <w:r w:rsidRPr="00E33C25">
              <w:rPr>
                <w:rFonts w:ascii="Times" w:eastAsia="Calibri" w:hAnsi="Times" w:cs="Arial"/>
                <w:b/>
                <w:bCs/>
                <w:w w:val="105"/>
                <w:sz w:val="20"/>
                <w:szCs w:val="20"/>
              </w:rPr>
              <w:t>CORRETTA STRUTTURA</w:t>
            </w:r>
          </w:p>
          <w:p w:rsidR="00450FFC" w:rsidRPr="00E33C25" w:rsidRDefault="00450FFC" w:rsidP="00450FFC">
            <w:pPr>
              <w:tabs>
                <w:tab w:val="left" w:pos="1486"/>
                <w:tab w:val="left" w:pos="1769"/>
                <w:tab w:val="left" w:pos="2095"/>
              </w:tabs>
              <w:kinsoku w:val="0"/>
              <w:ind w:left="34"/>
              <w:rPr>
                <w:rFonts w:ascii="Times" w:eastAsia="Calibri" w:hAnsi="Times" w:cs="Arial"/>
                <w:b/>
                <w:bCs/>
                <w:w w:val="105"/>
                <w:sz w:val="20"/>
                <w:szCs w:val="20"/>
              </w:rPr>
            </w:pPr>
            <w:r w:rsidRPr="00E33C25">
              <w:rPr>
                <w:rFonts w:ascii="Times" w:eastAsia="Calibri" w:hAnsi="Times" w:cs="Arial"/>
                <w:b/>
                <w:bCs/>
                <w:w w:val="105"/>
                <w:sz w:val="20"/>
                <w:szCs w:val="20"/>
              </w:rPr>
              <w:t xml:space="preserve"> MORFO-SINTATTICA</w:t>
            </w:r>
          </w:p>
          <w:p w:rsidR="00E33C25" w:rsidRPr="00E33C25" w:rsidRDefault="00E33C25" w:rsidP="00450FFC">
            <w:pPr>
              <w:tabs>
                <w:tab w:val="left" w:pos="1486"/>
                <w:tab w:val="left" w:pos="1769"/>
                <w:tab w:val="left" w:pos="2095"/>
              </w:tabs>
              <w:kinsoku w:val="0"/>
              <w:ind w:left="34"/>
              <w:rPr>
                <w:rFonts w:ascii="Times" w:eastAsia="Calibri" w:hAnsi="Times" w:cs="Arial"/>
                <w:b/>
                <w:bCs/>
                <w:w w:val="105"/>
                <w:sz w:val="20"/>
                <w:szCs w:val="20"/>
              </w:rPr>
            </w:pPr>
          </w:p>
        </w:tc>
      </w:tr>
      <w:tr w:rsidR="00E33C25" w:rsidRPr="00E33C25" w:rsidTr="00622548">
        <w:trPr>
          <w:trHeight w:val="180"/>
        </w:trPr>
        <w:tc>
          <w:tcPr>
            <w:tcW w:w="3823" w:type="dxa"/>
            <w:vMerge/>
            <w:tcBorders>
              <w:top w:val="single" w:sz="4" w:space="0" w:color="000000"/>
              <w:left w:val="single" w:sz="4" w:space="0" w:color="000000"/>
              <w:bottom w:val="single" w:sz="4" w:space="0" w:color="000000"/>
            </w:tcBorders>
            <w:shd w:val="clear" w:color="auto" w:fill="auto"/>
          </w:tcPr>
          <w:p w:rsidR="00450FFC" w:rsidRPr="00E33C25" w:rsidRDefault="00450FFC" w:rsidP="00450FFC">
            <w:pPr>
              <w:snapToGrid w:val="0"/>
              <w:rPr>
                <w:rFonts w:ascii="Times" w:eastAsia="Calibri" w:hAnsi="Times"/>
                <w:sz w:val="20"/>
                <w:szCs w:val="20"/>
              </w:rPr>
            </w:pPr>
          </w:p>
        </w:tc>
        <w:tc>
          <w:tcPr>
            <w:tcW w:w="2126" w:type="dxa"/>
            <w:vMerge/>
            <w:tcBorders>
              <w:top w:val="single" w:sz="4" w:space="0" w:color="000000"/>
              <w:left w:val="single" w:sz="4" w:space="0" w:color="000000"/>
              <w:bottom w:val="single" w:sz="4" w:space="0" w:color="000000"/>
            </w:tcBorders>
            <w:shd w:val="clear" w:color="auto" w:fill="auto"/>
          </w:tcPr>
          <w:p w:rsidR="00450FFC" w:rsidRPr="00E33C25" w:rsidRDefault="00450FFC" w:rsidP="00450FFC">
            <w:pPr>
              <w:kinsoku w:val="0"/>
              <w:snapToGrid w:val="0"/>
              <w:ind w:left="34"/>
              <w:rPr>
                <w:rFonts w:ascii="Times" w:eastAsia="Calibri" w:hAnsi="Times" w:cs="Arial"/>
                <w:b/>
                <w:bCs/>
                <w:w w:val="105"/>
                <w:sz w:val="20"/>
                <w:szCs w:val="20"/>
              </w:rPr>
            </w:pPr>
          </w:p>
        </w:tc>
        <w:tc>
          <w:tcPr>
            <w:tcW w:w="1559" w:type="dxa"/>
            <w:tcBorders>
              <w:top w:val="single" w:sz="4" w:space="0" w:color="000000"/>
              <w:left w:val="single" w:sz="4" w:space="0" w:color="000000"/>
              <w:bottom w:val="single" w:sz="4" w:space="0" w:color="000000"/>
            </w:tcBorders>
            <w:shd w:val="clear" w:color="auto" w:fill="auto"/>
          </w:tcPr>
          <w:p w:rsidR="00450FFC" w:rsidRPr="007B1D92" w:rsidRDefault="00757C81" w:rsidP="00960EF8">
            <w:pPr>
              <w:pStyle w:val="Paragrafoelenco"/>
              <w:numPr>
                <w:ilvl w:val="0"/>
                <w:numId w:val="31"/>
              </w:numPr>
              <w:kinsoku w:val="0"/>
              <w:autoSpaceDE/>
              <w:autoSpaceDN/>
              <w:snapToGrid w:val="0"/>
              <w:spacing w:before="120" w:after="120"/>
              <w:ind w:left="315" w:hanging="283"/>
              <w:rPr>
                <w:rFonts w:ascii="Times" w:eastAsia="Calibri" w:hAnsi="Times" w:cs="Arial"/>
                <w:bCs/>
                <w:w w:val="105"/>
                <w:sz w:val="20"/>
                <w:szCs w:val="20"/>
              </w:rPr>
            </w:pPr>
            <w:r w:rsidRPr="007B1D92">
              <w:rPr>
                <w:rFonts w:ascii="Times" w:eastAsia="Calibri" w:hAnsi="Times" w:cs="Arial"/>
                <w:bCs/>
                <w:w w:val="105"/>
                <w:sz w:val="20"/>
                <w:szCs w:val="20"/>
              </w:rPr>
              <w:t>Adeguata</w:t>
            </w:r>
          </w:p>
        </w:tc>
        <w:tc>
          <w:tcPr>
            <w:tcW w:w="1559" w:type="dxa"/>
            <w:tcBorders>
              <w:top w:val="single" w:sz="4" w:space="0" w:color="000000"/>
              <w:left w:val="single" w:sz="4" w:space="0" w:color="000000"/>
              <w:bottom w:val="single" w:sz="4" w:space="0" w:color="000000"/>
            </w:tcBorders>
            <w:shd w:val="clear" w:color="auto" w:fill="auto"/>
          </w:tcPr>
          <w:p w:rsidR="00450FFC" w:rsidRPr="007B1D92" w:rsidRDefault="00757C81" w:rsidP="00960EF8">
            <w:pPr>
              <w:pStyle w:val="Paragrafoelenco"/>
              <w:numPr>
                <w:ilvl w:val="0"/>
                <w:numId w:val="31"/>
              </w:numPr>
              <w:kinsoku w:val="0"/>
              <w:autoSpaceDE/>
              <w:autoSpaceDN/>
              <w:snapToGrid w:val="0"/>
              <w:spacing w:before="120" w:after="120"/>
              <w:ind w:left="317" w:hanging="283"/>
              <w:rPr>
                <w:rFonts w:ascii="Times" w:eastAsia="Calibri" w:hAnsi="Times" w:cs="Arial"/>
                <w:bCs/>
                <w:w w:val="105"/>
                <w:sz w:val="20"/>
                <w:szCs w:val="20"/>
              </w:rPr>
            </w:pPr>
            <w:r w:rsidRPr="007B1D92">
              <w:rPr>
                <w:rFonts w:ascii="Times" w:eastAsia="Calibri" w:hAnsi="Times" w:cs="Arial"/>
                <w:bCs/>
                <w:w w:val="105"/>
                <w:sz w:val="20"/>
                <w:szCs w:val="20"/>
              </w:rPr>
              <w:t>Parziale</w:t>
            </w:r>
          </w:p>
        </w:tc>
        <w:tc>
          <w:tcPr>
            <w:tcW w:w="1457" w:type="dxa"/>
            <w:tcBorders>
              <w:top w:val="single" w:sz="4" w:space="0" w:color="000000"/>
              <w:left w:val="single" w:sz="4" w:space="0" w:color="000000"/>
              <w:bottom w:val="single" w:sz="4" w:space="0" w:color="000000"/>
              <w:right w:val="single" w:sz="4" w:space="0" w:color="000000"/>
            </w:tcBorders>
            <w:shd w:val="clear" w:color="auto" w:fill="auto"/>
          </w:tcPr>
          <w:p w:rsidR="00450FFC" w:rsidRPr="007B1D92" w:rsidRDefault="00757C81" w:rsidP="00960EF8">
            <w:pPr>
              <w:pStyle w:val="Paragrafoelenco"/>
              <w:numPr>
                <w:ilvl w:val="0"/>
                <w:numId w:val="31"/>
              </w:numPr>
              <w:kinsoku w:val="0"/>
              <w:autoSpaceDE/>
              <w:autoSpaceDN/>
              <w:snapToGrid w:val="0"/>
              <w:spacing w:before="120" w:after="120"/>
              <w:ind w:left="421" w:hanging="385"/>
              <w:rPr>
                <w:rFonts w:ascii="Times" w:eastAsia="Calibri" w:hAnsi="Times" w:cs="Arial"/>
                <w:bCs/>
                <w:w w:val="105"/>
                <w:sz w:val="20"/>
                <w:szCs w:val="20"/>
              </w:rPr>
            </w:pPr>
            <w:r w:rsidRPr="007B1D92">
              <w:rPr>
                <w:rFonts w:ascii="Times" w:eastAsia="Calibri" w:hAnsi="Times" w:cs="Arial"/>
                <w:bCs/>
                <w:w w:val="105"/>
                <w:sz w:val="20"/>
                <w:szCs w:val="20"/>
              </w:rPr>
              <w:t>Non adeguata</w:t>
            </w:r>
          </w:p>
        </w:tc>
      </w:tr>
      <w:tr w:rsidR="00450FFC" w:rsidRPr="00E33C25" w:rsidTr="00622548">
        <w:trPr>
          <w:trHeight w:val="180"/>
        </w:trPr>
        <w:tc>
          <w:tcPr>
            <w:tcW w:w="3823" w:type="dxa"/>
            <w:vMerge/>
            <w:tcBorders>
              <w:top w:val="single" w:sz="4" w:space="0" w:color="000000"/>
              <w:left w:val="single" w:sz="4" w:space="0" w:color="000000"/>
              <w:bottom w:val="single" w:sz="4" w:space="0" w:color="000000"/>
            </w:tcBorders>
            <w:shd w:val="clear" w:color="auto" w:fill="auto"/>
          </w:tcPr>
          <w:p w:rsidR="00450FFC" w:rsidRPr="00E33C25" w:rsidRDefault="00450FFC" w:rsidP="00450FFC">
            <w:pPr>
              <w:snapToGrid w:val="0"/>
              <w:rPr>
                <w:rFonts w:ascii="Times" w:eastAsia="Calibri" w:hAnsi="Times"/>
                <w:sz w:val="20"/>
                <w:szCs w:val="20"/>
              </w:rPr>
            </w:pPr>
          </w:p>
        </w:tc>
        <w:tc>
          <w:tcPr>
            <w:tcW w:w="2126" w:type="dxa"/>
            <w:vMerge/>
            <w:tcBorders>
              <w:top w:val="single" w:sz="4" w:space="0" w:color="000000"/>
              <w:left w:val="single" w:sz="4" w:space="0" w:color="000000"/>
              <w:bottom w:val="single" w:sz="4" w:space="0" w:color="000000"/>
            </w:tcBorders>
            <w:shd w:val="clear" w:color="auto" w:fill="auto"/>
          </w:tcPr>
          <w:p w:rsidR="00450FFC" w:rsidRPr="00E33C25" w:rsidRDefault="00450FFC" w:rsidP="00450FFC">
            <w:pPr>
              <w:kinsoku w:val="0"/>
              <w:snapToGrid w:val="0"/>
              <w:ind w:left="34"/>
              <w:rPr>
                <w:rFonts w:ascii="Times" w:eastAsia="Calibri" w:hAnsi="Times" w:cs="Arial"/>
                <w:b/>
                <w:bCs/>
                <w:w w:val="105"/>
                <w:sz w:val="20"/>
                <w:szCs w:val="20"/>
              </w:rPr>
            </w:pPr>
          </w:p>
        </w:tc>
        <w:tc>
          <w:tcPr>
            <w:tcW w:w="4575" w:type="dxa"/>
            <w:gridSpan w:val="3"/>
            <w:tcBorders>
              <w:top w:val="single" w:sz="4" w:space="0" w:color="000000"/>
              <w:left w:val="single" w:sz="4" w:space="0" w:color="000000"/>
              <w:bottom w:val="single" w:sz="4" w:space="0" w:color="000000"/>
              <w:right w:val="single" w:sz="4" w:space="0" w:color="000000"/>
            </w:tcBorders>
            <w:shd w:val="clear" w:color="auto" w:fill="auto"/>
          </w:tcPr>
          <w:p w:rsidR="00E33C25" w:rsidRPr="00E33C25" w:rsidRDefault="00E33C25" w:rsidP="00450FFC">
            <w:pPr>
              <w:snapToGrid w:val="0"/>
              <w:ind w:right="-221"/>
              <w:rPr>
                <w:rFonts w:ascii="Times" w:eastAsia="Calibri" w:hAnsi="Times" w:cs="Arial"/>
                <w:b/>
                <w:bCs/>
                <w:w w:val="105"/>
                <w:sz w:val="20"/>
                <w:szCs w:val="20"/>
              </w:rPr>
            </w:pPr>
          </w:p>
          <w:p w:rsidR="00450FFC" w:rsidRPr="00E33C25" w:rsidRDefault="00450FFC" w:rsidP="00450FFC">
            <w:pPr>
              <w:snapToGrid w:val="0"/>
              <w:ind w:right="-221"/>
              <w:rPr>
                <w:rFonts w:ascii="Times" w:hAnsi="Times" w:cs="Arial"/>
                <w:sz w:val="20"/>
                <w:szCs w:val="20"/>
              </w:rPr>
            </w:pPr>
            <w:r w:rsidRPr="00E33C25">
              <w:rPr>
                <w:rFonts w:ascii="Times" w:eastAsia="Calibri" w:hAnsi="Times" w:cs="Arial"/>
                <w:b/>
                <w:bCs/>
                <w:w w:val="105"/>
                <w:sz w:val="20"/>
                <w:szCs w:val="20"/>
              </w:rPr>
              <w:t xml:space="preserve">CORRETTA STRUTTURA TESTUALE </w:t>
            </w:r>
            <w:r w:rsidRPr="00E33C25">
              <w:rPr>
                <w:rFonts w:ascii="Times" w:hAnsi="Times" w:cs="Arial"/>
                <w:sz w:val="20"/>
                <w:szCs w:val="20"/>
              </w:rPr>
              <w:t>(narrativo, descrittivo, regolativo …)</w:t>
            </w:r>
          </w:p>
        </w:tc>
      </w:tr>
      <w:tr w:rsidR="00E33C25" w:rsidRPr="00E33C25" w:rsidTr="00622548">
        <w:trPr>
          <w:trHeight w:val="180"/>
        </w:trPr>
        <w:tc>
          <w:tcPr>
            <w:tcW w:w="3823" w:type="dxa"/>
            <w:vMerge/>
            <w:tcBorders>
              <w:top w:val="single" w:sz="4" w:space="0" w:color="000000"/>
              <w:left w:val="single" w:sz="4" w:space="0" w:color="000000"/>
              <w:bottom w:val="single" w:sz="4" w:space="0" w:color="000000"/>
            </w:tcBorders>
            <w:shd w:val="clear" w:color="auto" w:fill="auto"/>
          </w:tcPr>
          <w:p w:rsidR="00450FFC" w:rsidRPr="00E33C25" w:rsidRDefault="00450FFC" w:rsidP="00450FFC">
            <w:pPr>
              <w:snapToGrid w:val="0"/>
              <w:rPr>
                <w:rFonts w:ascii="Times" w:eastAsia="Calibri" w:hAnsi="Times"/>
                <w:sz w:val="20"/>
                <w:szCs w:val="20"/>
              </w:rPr>
            </w:pPr>
          </w:p>
        </w:tc>
        <w:tc>
          <w:tcPr>
            <w:tcW w:w="2126" w:type="dxa"/>
            <w:vMerge/>
            <w:tcBorders>
              <w:top w:val="single" w:sz="4" w:space="0" w:color="000000"/>
              <w:left w:val="single" w:sz="4" w:space="0" w:color="000000"/>
              <w:bottom w:val="single" w:sz="4" w:space="0" w:color="000000"/>
            </w:tcBorders>
            <w:shd w:val="clear" w:color="auto" w:fill="auto"/>
          </w:tcPr>
          <w:p w:rsidR="00450FFC" w:rsidRPr="00E33C25" w:rsidRDefault="00450FFC" w:rsidP="00450FFC">
            <w:pPr>
              <w:kinsoku w:val="0"/>
              <w:snapToGrid w:val="0"/>
              <w:ind w:left="34"/>
              <w:rPr>
                <w:rFonts w:ascii="Times" w:eastAsia="Calibri" w:hAnsi="Times" w:cs="Arial"/>
                <w:b/>
                <w:bCs/>
                <w:w w:val="105"/>
                <w:sz w:val="20"/>
                <w:szCs w:val="20"/>
              </w:rPr>
            </w:pPr>
          </w:p>
        </w:tc>
        <w:tc>
          <w:tcPr>
            <w:tcW w:w="1559" w:type="dxa"/>
            <w:tcBorders>
              <w:top w:val="single" w:sz="4" w:space="0" w:color="000000"/>
              <w:left w:val="single" w:sz="4" w:space="0" w:color="000000"/>
              <w:bottom w:val="single" w:sz="4" w:space="0" w:color="000000"/>
            </w:tcBorders>
            <w:shd w:val="clear" w:color="auto" w:fill="auto"/>
          </w:tcPr>
          <w:p w:rsidR="00450FFC" w:rsidRPr="007B1D92" w:rsidRDefault="00757C81" w:rsidP="00960EF8">
            <w:pPr>
              <w:pStyle w:val="Paragrafoelenco"/>
              <w:numPr>
                <w:ilvl w:val="0"/>
                <w:numId w:val="33"/>
              </w:numPr>
              <w:kinsoku w:val="0"/>
              <w:autoSpaceDE/>
              <w:autoSpaceDN/>
              <w:snapToGrid w:val="0"/>
              <w:spacing w:before="120" w:after="120"/>
              <w:ind w:left="315" w:hanging="283"/>
              <w:rPr>
                <w:rFonts w:ascii="Times" w:eastAsia="Calibri" w:hAnsi="Times" w:cs="Arial"/>
                <w:bCs/>
                <w:w w:val="105"/>
                <w:sz w:val="20"/>
                <w:szCs w:val="20"/>
              </w:rPr>
            </w:pPr>
            <w:r w:rsidRPr="007B1D92">
              <w:rPr>
                <w:rFonts w:ascii="Times" w:eastAsia="Calibri" w:hAnsi="Times" w:cs="Arial"/>
                <w:bCs/>
                <w:w w:val="105"/>
                <w:sz w:val="20"/>
                <w:szCs w:val="20"/>
              </w:rPr>
              <w:t>Adeguata</w:t>
            </w:r>
          </w:p>
        </w:tc>
        <w:tc>
          <w:tcPr>
            <w:tcW w:w="1559" w:type="dxa"/>
            <w:tcBorders>
              <w:top w:val="single" w:sz="4" w:space="0" w:color="000000"/>
              <w:left w:val="single" w:sz="4" w:space="0" w:color="000000"/>
              <w:bottom w:val="single" w:sz="4" w:space="0" w:color="000000"/>
            </w:tcBorders>
            <w:shd w:val="clear" w:color="auto" w:fill="auto"/>
          </w:tcPr>
          <w:p w:rsidR="00450FFC" w:rsidRPr="007B1D92" w:rsidRDefault="00757C81" w:rsidP="00960EF8">
            <w:pPr>
              <w:pStyle w:val="Paragrafoelenco"/>
              <w:numPr>
                <w:ilvl w:val="0"/>
                <w:numId w:val="33"/>
              </w:numPr>
              <w:kinsoku w:val="0"/>
              <w:autoSpaceDE/>
              <w:autoSpaceDN/>
              <w:snapToGrid w:val="0"/>
              <w:spacing w:before="120" w:after="120"/>
              <w:ind w:left="317" w:hanging="317"/>
              <w:rPr>
                <w:rFonts w:ascii="Times" w:eastAsia="Calibri" w:hAnsi="Times" w:cs="Arial"/>
                <w:bCs/>
                <w:w w:val="105"/>
                <w:sz w:val="20"/>
                <w:szCs w:val="20"/>
              </w:rPr>
            </w:pPr>
            <w:r w:rsidRPr="007B1D92">
              <w:rPr>
                <w:rFonts w:ascii="Times" w:eastAsia="Calibri" w:hAnsi="Times" w:cs="Arial"/>
                <w:bCs/>
                <w:w w:val="105"/>
                <w:sz w:val="20"/>
                <w:szCs w:val="20"/>
              </w:rPr>
              <w:t>Parziale</w:t>
            </w:r>
          </w:p>
        </w:tc>
        <w:tc>
          <w:tcPr>
            <w:tcW w:w="1457" w:type="dxa"/>
            <w:tcBorders>
              <w:top w:val="single" w:sz="4" w:space="0" w:color="000000"/>
              <w:left w:val="single" w:sz="4" w:space="0" w:color="000000"/>
              <w:bottom w:val="single" w:sz="4" w:space="0" w:color="000000"/>
              <w:right w:val="single" w:sz="4" w:space="0" w:color="000000"/>
            </w:tcBorders>
            <w:shd w:val="clear" w:color="auto" w:fill="auto"/>
          </w:tcPr>
          <w:p w:rsidR="00450FFC" w:rsidRPr="007B1D92" w:rsidRDefault="00757C81" w:rsidP="00960EF8">
            <w:pPr>
              <w:pStyle w:val="Paragrafoelenco"/>
              <w:numPr>
                <w:ilvl w:val="0"/>
                <w:numId w:val="33"/>
              </w:numPr>
              <w:kinsoku w:val="0"/>
              <w:autoSpaceDE/>
              <w:autoSpaceDN/>
              <w:snapToGrid w:val="0"/>
              <w:spacing w:before="120" w:after="120"/>
              <w:ind w:left="421" w:hanging="385"/>
              <w:rPr>
                <w:rFonts w:ascii="Times" w:eastAsia="Calibri" w:hAnsi="Times" w:cs="Arial"/>
                <w:bCs/>
                <w:w w:val="105"/>
                <w:sz w:val="20"/>
                <w:szCs w:val="20"/>
              </w:rPr>
            </w:pPr>
            <w:r w:rsidRPr="007B1D92">
              <w:rPr>
                <w:rFonts w:ascii="Times" w:eastAsia="Calibri" w:hAnsi="Times" w:cs="Arial"/>
                <w:bCs/>
                <w:w w:val="105"/>
                <w:sz w:val="20"/>
                <w:szCs w:val="20"/>
              </w:rPr>
              <w:t>Non adeguata</w:t>
            </w:r>
          </w:p>
        </w:tc>
      </w:tr>
      <w:tr w:rsidR="00450FFC" w:rsidRPr="00E33C25" w:rsidTr="00622548">
        <w:trPr>
          <w:trHeight w:val="180"/>
        </w:trPr>
        <w:tc>
          <w:tcPr>
            <w:tcW w:w="3823" w:type="dxa"/>
            <w:vMerge/>
            <w:tcBorders>
              <w:top w:val="single" w:sz="4" w:space="0" w:color="000000"/>
              <w:left w:val="single" w:sz="4" w:space="0" w:color="000000"/>
              <w:bottom w:val="single" w:sz="4" w:space="0" w:color="000000"/>
            </w:tcBorders>
            <w:shd w:val="clear" w:color="auto" w:fill="auto"/>
          </w:tcPr>
          <w:p w:rsidR="00450FFC" w:rsidRPr="00E33C25" w:rsidRDefault="00450FFC" w:rsidP="00450FFC">
            <w:pPr>
              <w:snapToGrid w:val="0"/>
              <w:rPr>
                <w:rFonts w:ascii="Times" w:eastAsia="Calibri" w:hAnsi="Times"/>
                <w:sz w:val="20"/>
                <w:szCs w:val="20"/>
              </w:rPr>
            </w:pPr>
          </w:p>
        </w:tc>
        <w:tc>
          <w:tcPr>
            <w:tcW w:w="2126" w:type="dxa"/>
            <w:vMerge/>
            <w:tcBorders>
              <w:top w:val="single" w:sz="4" w:space="0" w:color="000000"/>
              <w:left w:val="single" w:sz="4" w:space="0" w:color="000000"/>
              <w:bottom w:val="single" w:sz="4" w:space="0" w:color="000000"/>
            </w:tcBorders>
            <w:shd w:val="clear" w:color="auto" w:fill="auto"/>
          </w:tcPr>
          <w:p w:rsidR="00450FFC" w:rsidRPr="00E33C25" w:rsidRDefault="00450FFC" w:rsidP="00450FFC">
            <w:pPr>
              <w:kinsoku w:val="0"/>
              <w:snapToGrid w:val="0"/>
              <w:ind w:left="34"/>
              <w:rPr>
                <w:rFonts w:ascii="Times" w:eastAsia="Calibri" w:hAnsi="Times" w:cs="Arial"/>
                <w:b/>
                <w:bCs/>
                <w:w w:val="105"/>
                <w:sz w:val="20"/>
                <w:szCs w:val="20"/>
              </w:rPr>
            </w:pPr>
          </w:p>
        </w:tc>
        <w:tc>
          <w:tcPr>
            <w:tcW w:w="4575" w:type="dxa"/>
            <w:gridSpan w:val="3"/>
            <w:tcBorders>
              <w:top w:val="single" w:sz="4" w:space="0" w:color="000000"/>
              <w:left w:val="single" w:sz="4" w:space="0" w:color="000000"/>
              <w:bottom w:val="single" w:sz="4" w:space="0" w:color="000000"/>
              <w:right w:val="single" w:sz="4" w:space="0" w:color="000000"/>
            </w:tcBorders>
            <w:shd w:val="clear" w:color="auto" w:fill="auto"/>
          </w:tcPr>
          <w:p w:rsidR="00450FFC" w:rsidRPr="00E33C25" w:rsidRDefault="00450FFC" w:rsidP="00450FFC">
            <w:pPr>
              <w:snapToGrid w:val="0"/>
              <w:spacing w:before="120" w:after="120"/>
              <w:rPr>
                <w:rFonts w:ascii="Times" w:eastAsia="Calibri" w:hAnsi="Times" w:cs="Arial"/>
                <w:b/>
                <w:sz w:val="20"/>
                <w:szCs w:val="20"/>
              </w:rPr>
            </w:pPr>
            <w:r w:rsidRPr="00E33C25">
              <w:rPr>
                <w:rFonts w:ascii="Times" w:eastAsia="Calibri" w:hAnsi="Times" w:cs="Arial"/>
                <w:b/>
                <w:bCs/>
                <w:w w:val="105"/>
                <w:sz w:val="20"/>
                <w:szCs w:val="20"/>
              </w:rPr>
              <w:t xml:space="preserve">CORRETTEZZA </w:t>
            </w:r>
            <w:r w:rsidRPr="00E33C25">
              <w:rPr>
                <w:rFonts w:ascii="Times" w:eastAsia="Calibri" w:hAnsi="Times" w:cs="Arial"/>
                <w:b/>
                <w:sz w:val="20"/>
                <w:szCs w:val="20"/>
              </w:rPr>
              <w:t>ORTOGRAFICA</w:t>
            </w:r>
          </w:p>
        </w:tc>
      </w:tr>
      <w:tr w:rsidR="00E33C25" w:rsidRPr="00E33C25" w:rsidTr="00622548">
        <w:trPr>
          <w:trHeight w:val="180"/>
        </w:trPr>
        <w:tc>
          <w:tcPr>
            <w:tcW w:w="3823" w:type="dxa"/>
            <w:vMerge/>
            <w:tcBorders>
              <w:top w:val="single" w:sz="4" w:space="0" w:color="000000"/>
              <w:left w:val="single" w:sz="4" w:space="0" w:color="000000"/>
              <w:bottom w:val="single" w:sz="4" w:space="0" w:color="000000"/>
            </w:tcBorders>
            <w:shd w:val="clear" w:color="auto" w:fill="auto"/>
          </w:tcPr>
          <w:p w:rsidR="00450FFC" w:rsidRPr="00E33C25" w:rsidRDefault="00450FFC" w:rsidP="00450FFC">
            <w:pPr>
              <w:snapToGrid w:val="0"/>
              <w:rPr>
                <w:rFonts w:ascii="Times" w:eastAsia="Calibri" w:hAnsi="Times"/>
                <w:sz w:val="20"/>
                <w:szCs w:val="20"/>
              </w:rPr>
            </w:pPr>
          </w:p>
        </w:tc>
        <w:tc>
          <w:tcPr>
            <w:tcW w:w="2126" w:type="dxa"/>
            <w:vMerge/>
            <w:tcBorders>
              <w:top w:val="single" w:sz="4" w:space="0" w:color="000000"/>
              <w:left w:val="single" w:sz="4" w:space="0" w:color="000000"/>
              <w:bottom w:val="single" w:sz="4" w:space="0" w:color="000000"/>
            </w:tcBorders>
            <w:shd w:val="clear" w:color="auto" w:fill="auto"/>
          </w:tcPr>
          <w:p w:rsidR="00450FFC" w:rsidRPr="00E33C25" w:rsidRDefault="00450FFC" w:rsidP="00450FFC">
            <w:pPr>
              <w:kinsoku w:val="0"/>
              <w:snapToGrid w:val="0"/>
              <w:ind w:left="34"/>
              <w:rPr>
                <w:rFonts w:ascii="Times" w:eastAsia="Calibri" w:hAnsi="Times" w:cs="Arial"/>
                <w:b/>
                <w:bCs/>
                <w:w w:val="105"/>
                <w:sz w:val="20"/>
                <w:szCs w:val="20"/>
              </w:rPr>
            </w:pPr>
          </w:p>
        </w:tc>
        <w:tc>
          <w:tcPr>
            <w:tcW w:w="1559" w:type="dxa"/>
            <w:tcBorders>
              <w:top w:val="single" w:sz="4" w:space="0" w:color="000000"/>
              <w:left w:val="single" w:sz="4" w:space="0" w:color="000000"/>
              <w:bottom w:val="single" w:sz="4" w:space="0" w:color="000000"/>
            </w:tcBorders>
            <w:shd w:val="clear" w:color="auto" w:fill="auto"/>
          </w:tcPr>
          <w:p w:rsidR="00450FFC" w:rsidRPr="007B1D92" w:rsidRDefault="00450FFC" w:rsidP="00960EF8">
            <w:pPr>
              <w:pStyle w:val="Paragrafoelenco"/>
              <w:numPr>
                <w:ilvl w:val="0"/>
                <w:numId w:val="32"/>
              </w:numPr>
              <w:kinsoku w:val="0"/>
              <w:autoSpaceDE/>
              <w:autoSpaceDN/>
              <w:snapToGrid w:val="0"/>
              <w:spacing w:before="120" w:after="120"/>
              <w:ind w:left="315" w:hanging="283"/>
              <w:rPr>
                <w:rFonts w:ascii="Times" w:eastAsia="Calibri" w:hAnsi="Times" w:cs="Arial"/>
                <w:bCs/>
                <w:w w:val="105"/>
                <w:sz w:val="20"/>
                <w:szCs w:val="20"/>
              </w:rPr>
            </w:pPr>
            <w:r w:rsidRPr="007B1D92">
              <w:rPr>
                <w:rFonts w:ascii="Times" w:eastAsia="Calibri" w:hAnsi="Times" w:cs="Arial"/>
                <w:bCs/>
                <w:w w:val="105"/>
                <w:sz w:val="20"/>
                <w:szCs w:val="20"/>
              </w:rPr>
              <w:t>Adeguata</w:t>
            </w:r>
          </w:p>
        </w:tc>
        <w:tc>
          <w:tcPr>
            <w:tcW w:w="1559" w:type="dxa"/>
            <w:tcBorders>
              <w:top w:val="single" w:sz="4" w:space="0" w:color="000000"/>
              <w:left w:val="single" w:sz="4" w:space="0" w:color="000000"/>
              <w:bottom w:val="single" w:sz="4" w:space="0" w:color="000000"/>
            </w:tcBorders>
            <w:shd w:val="clear" w:color="auto" w:fill="auto"/>
          </w:tcPr>
          <w:p w:rsidR="00450FFC" w:rsidRPr="007B1D92" w:rsidRDefault="00450FFC" w:rsidP="00960EF8">
            <w:pPr>
              <w:pStyle w:val="Paragrafoelenco"/>
              <w:numPr>
                <w:ilvl w:val="0"/>
                <w:numId w:val="32"/>
              </w:numPr>
              <w:kinsoku w:val="0"/>
              <w:autoSpaceDE/>
              <w:autoSpaceDN/>
              <w:snapToGrid w:val="0"/>
              <w:spacing w:before="120" w:after="120"/>
              <w:ind w:left="317" w:hanging="283"/>
              <w:rPr>
                <w:rFonts w:ascii="Times" w:eastAsia="Calibri" w:hAnsi="Times" w:cs="Arial"/>
                <w:bCs/>
                <w:w w:val="105"/>
                <w:sz w:val="20"/>
                <w:szCs w:val="20"/>
              </w:rPr>
            </w:pPr>
            <w:r w:rsidRPr="007B1D92">
              <w:rPr>
                <w:rFonts w:ascii="Times" w:eastAsia="Calibri" w:hAnsi="Times" w:cs="Arial"/>
                <w:bCs/>
                <w:w w:val="105"/>
                <w:sz w:val="20"/>
                <w:szCs w:val="20"/>
              </w:rPr>
              <w:t>Parziale</w:t>
            </w:r>
          </w:p>
        </w:tc>
        <w:tc>
          <w:tcPr>
            <w:tcW w:w="1457" w:type="dxa"/>
            <w:tcBorders>
              <w:top w:val="single" w:sz="4" w:space="0" w:color="000000"/>
              <w:left w:val="single" w:sz="4" w:space="0" w:color="000000"/>
              <w:bottom w:val="single" w:sz="4" w:space="0" w:color="000000"/>
              <w:right w:val="single" w:sz="4" w:space="0" w:color="000000"/>
            </w:tcBorders>
            <w:shd w:val="clear" w:color="auto" w:fill="auto"/>
          </w:tcPr>
          <w:p w:rsidR="00450FFC" w:rsidRPr="007B1D92" w:rsidRDefault="00450FFC" w:rsidP="00960EF8">
            <w:pPr>
              <w:pStyle w:val="Paragrafoelenco"/>
              <w:numPr>
                <w:ilvl w:val="0"/>
                <w:numId w:val="32"/>
              </w:numPr>
              <w:kinsoku w:val="0"/>
              <w:autoSpaceDE/>
              <w:autoSpaceDN/>
              <w:snapToGrid w:val="0"/>
              <w:spacing w:before="120" w:after="120"/>
              <w:ind w:left="421" w:hanging="421"/>
              <w:rPr>
                <w:rFonts w:ascii="Times" w:eastAsia="Calibri" w:hAnsi="Times" w:cs="Arial"/>
                <w:bCs/>
                <w:w w:val="105"/>
                <w:sz w:val="20"/>
                <w:szCs w:val="20"/>
              </w:rPr>
            </w:pPr>
            <w:r w:rsidRPr="007B1D92">
              <w:rPr>
                <w:rFonts w:ascii="Times" w:eastAsia="Calibri" w:hAnsi="Times" w:cs="Arial"/>
                <w:bCs/>
                <w:w w:val="105"/>
                <w:sz w:val="20"/>
                <w:szCs w:val="20"/>
              </w:rPr>
              <w:t>Non adeguata</w:t>
            </w:r>
          </w:p>
        </w:tc>
      </w:tr>
      <w:tr w:rsidR="00450FFC" w:rsidRPr="00E33C25" w:rsidTr="00622548">
        <w:trPr>
          <w:trHeight w:val="180"/>
        </w:trPr>
        <w:tc>
          <w:tcPr>
            <w:tcW w:w="3823" w:type="dxa"/>
            <w:vMerge/>
            <w:tcBorders>
              <w:top w:val="single" w:sz="4" w:space="0" w:color="000000"/>
              <w:left w:val="single" w:sz="4" w:space="0" w:color="000000"/>
              <w:bottom w:val="single" w:sz="4" w:space="0" w:color="000000"/>
            </w:tcBorders>
            <w:shd w:val="clear" w:color="auto" w:fill="auto"/>
          </w:tcPr>
          <w:p w:rsidR="00450FFC" w:rsidRPr="00E33C25" w:rsidRDefault="00450FFC" w:rsidP="00450FFC">
            <w:pPr>
              <w:snapToGrid w:val="0"/>
              <w:rPr>
                <w:rFonts w:ascii="Times" w:eastAsia="Calibri" w:hAnsi="Times" w:cs="Arial"/>
                <w:bCs/>
                <w:w w:val="105"/>
                <w:sz w:val="20"/>
                <w:szCs w:val="20"/>
              </w:rPr>
            </w:pPr>
          </w:p>
        </w:tc>
        <w:tc>
          <w:tcPr>
            <w:tcW w:w="2126" w:type="dxa"/>
            <w:vMerge/>
            <w:tcBorders>
              <w:top w:val="single" w:sz="4" w:space="0" w:color="000000"/>
              <w:left w:val="single" w:sz="4" w:space="0" w:color="000000"/>
              <w:bottom w:val="single" w:sz="4" w:space="0" w:color="000000"/>
            </w:tcBorders>
            <w:shd w:val="clear" w:color="auto" w:fill="auto"/>
          </w:tcPr>
          <w:p w:rsidR="00450FFC" w:rsidRPr="00E33C25" w:rsidRDefault="00450FFC" w:rsidP="00450FFC">
            <w:pPr>
              <w:kinsoku w:val="0"/>
              <w:snapToGrid w:val="0"/>
              <w:ind w:left="34"/>
              <w:rPr>
                <w:rFonts w:ascii="Times" w:eastAsia="Calibri" w:hAnsi="Times" w:cs="Arial"/>
                <w:b/>
                <w:bCs/>
                <w:w w:val="105"/>
                <w:sz w:val="20"/>
                <w:szCs w:val="20"/>
              </w:rPr>
            </w:pPr>
          </w:p>
        </w:tc>
        <w:tc>
          <w:tcPr>
            <w:tcW w:w="4575" w:type="dxa"/>
            <w:gridSpan w:val="3"/>
            <w:tcBorders>
              <w:top w:val="single" w:sz="4" w:space="0" w:color="000000"/>
              <w:left w:val="single" w:sz="4" w:space="0" w:color="000000"/>
              <w:bottom w:val="single" w:sz="4" w:space="0" w:color="000000"/>
              <w:right w:val="single" w:sz="4" w:space="0" w:color="000000"/>
            </w:tcBorders>
            <w:shd w:val="clear" w:color="auto" w:fill="auto"/>
          </w:tcPr>
          <w:p w:rsidR="00450FFC" w:rsidRPr="00E33C25" w:rsidRDefault="00450FFC" w:rsidP="00450FFC">
            <w:pPr>
              <w:snapToGrid w:val="0"/>
              <w:spacing w:before="120" w:after="120"/>
              <w:rPr>
                <w:rFonts w:ascii="Times" w:eastAsia="Calibri" w:hAnsi="Times" w:cs="Arial"/>
                <w:b/>
                <w:bCs/>
                <w:w w:val="105"/>
                <w:sz w:val="20"/>
                <w:szCs w:val="20"/>
              </w:rPr>
            </w:pPr>
            <w:r w:rsidRPr="00E33C25">
              <w:rPr>
                <w:rFonts w:ascii="Times" w:eastAsia="Calibri" w:hAnsi="Times" w:cs="Arial"/>
                <w:b/>
                <w:bCs/>
                <w:w w:val="105"/>
                <w:sz w:val="20"/>
                <w:szCs w:val="20"/>
              </w:rPr>
              <w:t>USO PUNTEGGIATURA</w:t>
            </w:r>
          </w:p>
        </w:tc>
      </w:tr>
      <w:tr w:rsidR="00E33C25" w:rsidRPr="00E33C25" w:rsidTr="00622548">
        <w:trPr>
          <w:trHeight w:val="180"/>
        </w:trPr>
        <w:tc>
          <w:tcPr>
            <w:tcW w:w="3823" w:type="dxa"/>
            <w:vMerge/>
            <w:tcBorders>
              <w:top w:val="single" w:sz="4" w:space="0" w:color="000000"/>
              <w:left w:val="single" w:sz="4" w:space="0" w:color="000000"/>
              <w:bottom w:val="single" w:sz="4" w:space="0" w:color="000000"/>
            </w:tcBorders>
            <w:shd w:val="clear" w:color="auto" w:fill="auto"/>
          </w:tcPr>
          <w:p w:rsidR="00450FFC" w:rsidRPr="00E33C25" w:rsidRDefault="00450FFC" w:rsidP="00450FFC">
            <w:pPr>
              <w:snapToGrid w:val="0"/>
              <w:rPr>
                <w:rFonts w:ascii="Times" w:eastAsia="Calibri" w:hAnsi="Times"/>
                <w:sz w:val="20"/>
                <w:szCs w:val="20"/>
              </w:rPr>
            </w:pPr>
          </w:p>
        </w:tc>
        <w:tc>
          <w:tcPr>
            <w:tcW w:w="2126" w:type="dxa"/>
            <w:vMerge/>
            <w:tcBorders>
              <w:top w:val="single" w:sz="4" w:space="0" w:color="000000"/>
              <w:left w:val="single" w:sz="4" w:space="0" w:color="000000"/>
              <w:bottom w:val="single" w:sz="4" w:space="0" w:color="000000"/>
            </w:tcBorders>
            <w:shd w:val="clear" w:color="auto" w:fill="auto"/>
          </w:tcPr>
          <w:p w:rsidR="00450FFC" w:rsidRPr="00E33C25" w:rsidRDefault="00450FFC" w:rsidP="00450FFC">
            <w:pPr>
              <w:kinsoku w:val="0"/>
              <w:snapToGrid w:val="0"/>
              <w:ind w:left="34"/>
              <w:rPr>
                <w:rFonts w:ascii="Times" w:eastAsia="Calibri" w:hAnsi="Times" w:cs="Arial"/>
                <w:b/>
                <w:bCs/>
                <w:w w:val="105"/>
                <w:sz w:val="20"/>
                <w:szCs w:val="20"/>
              </w:rPr>
            </w:pPr>
          </w:p>
        </w:tc>
        <w:tc>
          <w:tcPr>
            <w:tcW w:w="1559" w:type="dxa"/>
            <w:tcBorders>
              <w:top w:val="single" w:sz="4" w:space="0" w:color="000000"/>
              <w:left w:val="single" w:sz="4" w:space="0" w:color="000000"/>
              <w:bottom w:val="single" w:sz="4" w:space="0" w:color="000000"/>
            </w:tcBorders>
            <w:shd w:val="clear" w:color="auto" w:fill="auto"/>
          </w:tcPr>
          <w:p w:rsidR="00450FFC" w:rsidRPr="007B1D92" w:rsidRDefault="00450FFC" w:rsidP="00960EF8">
            <w:pPr>
              <w:pStyle w:val="Paragrafoelenco"/>
              <w:numPr>
                <w:ilvl w:val="0"/>
                <w:numId w:val="34"/>
              </w:numPr>
              <w:kinsoku w:val="0"/>
              <w:autoSpaceDE/>
              <w:autoSpaceDN/>
              <w:snapToGrid w:val="0"/>
              <w:spacing w:before="120" w:after="120"/>
              <w:ind w:left="315" w:hanging="283"/>
              <w:rPr>
                <w:rFonts w:ascii="Times" w:eastAsia="Calibri" w:hAnsi="Times" w:cs="Arial"/>
                <w:bCs/>
                <w:w w:val="105"/>
                <w:sz w:val="20"/>
                <w:szCs w:val="20"/>
              </w:rPr>
            </w:pPr>
            <w:r w:rsidRPr="007B1D92">
              <w:rPr>
                <w:rFonts w:ascii="Times" w:eastAsia="Calibri" w:hAnsi="Times" w:cs="Arial"/>
                <w:bCs/>
                <w:w w:val="105"/>
                <w:sz w:val="20"/>
                <w:szCs w:val="20"/>
              </w:rPr>
              <w:t>Adeguata</w:t>
            </w:r>
          </w:p>
        </w:tc>
        <w:tc>
          <w:tcPr>
            <w:tcW w:w="1559" w:type="dxa"/>
            <w:tcBorders>
              <w:top w:val="single" w:sz="4" w:space="0" w:color="000000"/>
              <w:left w:val="single" w:sz="4" w:space="0" w:color="000000"/>
              <w:bottom w:val="single" w:sz="4" w:space="0" w:color="000000"/>
            </w:tcBorders>
            <w:shd w:val="clear" w:color="auto" w:fill="auto"/>
          </w:tcPr>
          <w:p w:rsidR="00450FFC" w:rsidRPr="007B1D92" w:rsidRDefault="00450FFC" w:rsidP="00960EF8">
            <w:pPr>
              <w:pStyle w:val="Paragrafoelenco"/>
              <w:numPr>
                <w:ilvl w:val="0"/>
                <w:numId w:val="34"/>
              </w:numPr>
              <w:kinsoku w:val="0"/>
              <w:autoSpaceDE/>
              <w:autoSpaceDN/>
              <w:snapToGrid w:val="0"/>
              <w:spacing w:before="120" w:after="120"/>
              <w:ind w:left="317" w:hanging="283"/>
              <w:rPr>
                <w:rFonts w:ascii="Times" w:eastAsia="Calibri" w:hAnsi="Times" w:cs="Arial"/>
                <w:bCs/>
                <w:w w:val="105"/>
                <w:sz w:val="20"/>
                <w:szCs w:val="20"/>
              </w:rPr>
            </w:pPr>
            <w:r w:rsidRPr="007B1D92">
              <w:rPr>
                <w:rFonts w:ascii="Times" w:eastAsia="Calibri" w:hAnsi="Times" w:cs="Arial"/>
                <w:bCs/>
                <w:w w:val="105"/>
                <w:sz w:val="20"/>
                <w:szCs w:val="20"/>
              </w:rPr>
              <w:t>Parziale</w:t>
            </w:r>
          </w:p>
        </w:tc>
        <w:tc>
          <w:tcPr>
            <w:tcW w:w="1457" w:type="dxa"/>
            <w:tcBorders>
              <w:top w:val="single" w:sz="4" w:space="0" w:color="000000"/>
              <w:left w:val="single" w:sz="4" w:space="0" w:color="000000"/>
              <w:bottom w:val="single" w:sz="4" w:space="0" w:color="000000"/>
              <w:right w:val="single" w:sz="4" w:space="0" w:color="000000"/>
            </w:tcBorders>
            <w:shd w:val="clear" w:color="auto" w:fill="auto"/>
          </w:tcPr>
          <w:p w:rsidR="00450FFC" w:rsidRPr="007B1D92" w:rsidRDefault="00450FFC" w:rsidP="00960EF8">
            <w:pPr>
              <w:pStyle w:val="Paragrafoelenco"/>
              <w:numPr>
                <w:ilvl w:val="0"/>
                <w:numId w:val="34"/>
              </w:numPr>
              <w:kinsoku w:val="0"/>
              <w:autoSpaceDE/>
              <w:autoSpaceDN/>
              <w:snapToGrid w:val="0"/>
              <w:spacing w:before="120" w:after="120"/>
              <w:ind w:left="421" w:hanging="385"/>
              <w:rPr>
                <w:rFonts w:ascii="Times" w:eastAsia="Calibri" w:hAnsi="Times" w:cs="Arial"/>
                <w:bCs/>
                <w:w w:val="105"/>
                <w:sz w:val="20"/>
                <w:szCs w:val="20"/>
              </w:rPr>
            </w:pPr>
            <w:proofErr w:type="gramStart"/>
            <w:r w:rsidRPr="007B1D92">
              <w:rPr>
                <w:rFonts w:ascii="Times" w:eastAsia="Calibri" w:hAnsi="Times" w:cs="Arial"/>
                <w:bCs/>
                <w:w w:val="105"/>
                <w:sz w:val="20"/>
                <w:szCs w:val="20"/>
              </w:rPr>
              <w:t>Non  adeguata</w:t>
            </w:r>
            <w:proofErr w:type="gramEnd"/>
          </w:p>
        </w:tc>
      </w:tr>
    </w:tbl>
    <w:p w:rsidR="002D4FF5" w:rsidRPr="009E7BF8" w:rsidRDefault="009E7BF8" w:rsidP="00C95EC9">
      <w:pPr>
        <w:pStyle w:val="Titolo2"/>
        <w:numPr>
          <w:ilvl w:val="0"/>
          <w:numId w:val="0"/>
        </w:numPr>
        <w:rPr>
          <w:rFonts w:ascii="Times" w:hAnsi="Times"/>
          <w:b w:val="0"/>
          <w:iCs w:val="0"/>
          <w:sz w:val="20"/>
          <w:szCs w:val="20"/>
          <w:lang w:val="it-IT"/>
        </w:rPr>
      </w:pPr>
      <w:r w:rsidRPr="009E7BF8">
        <w:rPr>
          <w:rFonts w:ascii="Times" w:hAnsi="Times"/>
          <w:b w:val="0"/>
          <w:i w:val="0"/>
          <w:iCs w:val="0"/>
          <w:sz w:val="20"/>
          <w:szCs w:val="20"/>
          <w:lang w:val="it-IT"/>
        </w:rPr>
        <w:t xml:space="preserve">¹ </w:t>
      </w:r>
      <w:r w:rsidRPr="009E7BF8">
        <w:rPr>
          <w:rFonts w:ascii="Times" w:hAnsi="Times"/>
          <w:b w:val="0"/>
          <w:iCs w:val="0"/>
          <w:sz w:val="20"/>
          <w:szCs w:val="20"/>
          <w:lang w:val="it-IT"/>
        </w:rPr>
        <w:t>Comprensione delle varie tipologie di testo</w:t>
      </w:r>
    </w:p>
    <w:p w:rsidR="009E7BF8" w:rsidRDefault="009E7BF8" w:rsidP="009E7BF8">
      <w:pPr>
        <w:rPr>
          <w:rFonts w:ascii="Times" w:eastAsia="Calibri" w:hAnsi="Times" w:cs="Arial"/>
          <w:i/>
          <w:sz w:val="20"/>
          <w:szCs w:val="20"/>
        </w:rPr>
      </w:pPr>
      <w:r w:rsidRPr="009E7BF8">
        <w:rPr>
          <w:rFonts w:ascii="Times" w:eastAsia="Calibri" w:hAnsi="Times" w:cs="Arial"/>
          <w:i/>
          <w:sz w:val="20"/>
          <w:szCs w:val="20"/>
        </w:rPr>
        <w:t>² Competenza linguistica (sintattica, grammaticale, lessicale, ortografica</w:t>
      </w:r>
      <w:r w:rsidR="00E00682">
        <w:rPr>
          <w:rFonts w:ascii="Times" w:eastAsia="Calibri" w:hAnsi="Times" w:cs="Arial"/>
          <w:i/>
          <w:sz w:val="20"/>
          <w:szCs w:val="20"/>
        </w:rPr>
        <w:t>)</w:t>
      </w:r>
    </w:p>
    <w:p w:rsidR="007B1D92" w:rsidRDefault="007B1D92" w:rsidP="009E7BF8">
      <w:pPr>
        <w:rPr>
          <w:rFonts w:ascii="Times" w:hAnsi="Times"/>
          <w:i/>
          <w:sz w:val="20"/>
          <w:szCs w:val="20"/>
          <w:lang w:eastAsia="ar-SA"/>
        </w:rPr>
      </w:pPr>
    </w:p>
    <w:p w:rsidR="007B1D92" w:rsidRDefault="007B1D92" w:rsidP="009E7BF8">
      <w:pPr>
        <w:rPr>
          <w:rFonts w:ascii="Times" w:hAnsi="Times"/>
          <w:i/>
          <w:sz w:val="20"/>
          <w:szCs w:val="20"/>
          <w:lang w:eastAsia="ar-SA"/>
        </w:rPr>
      </w:pPr>
    </w:p>
    <w:p w:rsidR="007B1D92" w:rsidRPr="00757C81" w:rsidRDefault="007B1D92" w:rsidP="009E7BF8">
      <w:pPr>
        <w:rPr>
          <w:rFonts w:ascii="Times" w:hAnsi="Times"/>
          <w:i/>
          <w:sz w:val="20"/>
          <w:szCs w:val="20"/>
          <w:lang w:eastAsia="ar-SA"/>
        </w:rPr>
      </w:pPr>
    </w:p>
    <w:tbl>
      <w:tblPr>
        <w:tblW w:w="10336" w:type="dxa"/>
        <w:tblInd w:w="-354" w:type="dxa"/>
        <w:tblLayout w:type="fixed"/>
        <w:tblLook w:val="0000" w:firstRow="0" w:lastRow="0" w:firstColumn="0" w:lastColumn="0" w:noHBand="0" w:noVBand="0"/>
      </w:tblPr>
      <w:tblGrid>
        <w:gridCol w:w="4035"/>
        <w:gridCol w:w="2410"/>
        <w:gridCol w:w="1275"/>
        <w:gridCol w:w="1319"/>
        <w:gridCol w:w="1297"/>
      </w:tblGrid>
      <w:tr w:rsidR="005E455E" w:rsidRPr="005E455E" w:rsidTr="00622548">
        <w:trPr>
          <w:trHeight w:val="180"/>
        </w:trPr>
        <w:tc>
          <w:tcPr>
            <w:tcW w:w="4035" w:type="dxa"/>
            <w:tcBorders>
              <w:top w:val="single" w:sz="4" w:space="0" w:color="000000"/>
              <w:left w:val="single" w:sz="4" w:space="0" w:color="000000"/>
              <w:bottom w:val="single" w:sz="4" w:space="0" w:color="000000"/>
            </w:tcBorders>
            <w:shd w:val="clear" w:color="auto" w:fill="auto"/>
          </w:tcPr>
          <w:p w:rsidR="005E455E" w:rsidRPr="005E455E" w:rsidRDefault="005E455E" w:rsidP="00622548">
            <w:pPr>
              <w:snapToGrid w:val="0"/>
              <w:spacing w:before="60"/>
              <w:contextualSpacing/>
              <w:jc w:val="center"/>
              <w:rPr>
                <w:rFonts w:ascii="Times" w:eastAsia="Calibri" w:hAnsi="Times" w:cs="Arial"/>
                <w:b/>
                <w:sz w:val="20"/>
                <w:szCs w:val="20"/>
              </w:rPr>
            </w:pPr>
            <w:r w:rsidRPr="005E455E">
              <w:rPr>
                <w:rFonts w:ascii="Times" w:eastAsia="Calibri" w:hAnsi="Times" w:cs="Arial"/>
                <w:b/>
                <w:sz w:val="20"/>
                <w:szCs w:val="20"/>
              </w:rPr>
              <w:lastRenderedPageBreak/>
              <w:t>DIAGNOSI</w:t>
            </w:r>
            <w:r w:rsidR="00622548">
              <w:rPr>
                <w:rFonts w:ascii="Times" w:eastAsia="Calibri" w:hAnsi="Times" w:cs="Arial"/>
                <w:b/>
                <w:sz w:val="20"/>
                <w:szCs w:val="20"/>
              </w:rPr>
              <w:t xml:space="preserve"> </w:t>
            </w:r>
            <w:r w:rsidRPr="005E455E">
              <w:rPr>
                <w:rFonts w:ascii="Times" w:eastAsia="Calibri" w:hAnsi="Times" w:cs="Arial"/>
                <w:b/>
                <w:sz w:val="20"/>
                <w:szCs w:val="20"/>
              </w:rPr>
              <w:t>SPECIALISTICA</w:t>
            </w:r>
          </w:p>
          <w:p w:rsidR="005E455E" w:rsidRPr="005E455E" w:rsidRDefault="00622548" w:rsidP="005E455E">
            <w:pPr>
              <w:snapToGrid w:val="0"/>
              <w:spacing w:before="120" w:after="120"/>
              <w:contextualSpacing/>
              <w:jc w:val="center"/>
              <w:rPr>
                <w:rFonts w:ascii="Times" w:eastAsia="Calibri" w:hAnsi="Times" w:cs="Arial"/>
                <w:b/>
                <w:sz w:val="20"/>
                <w:szCs w:val="20"/>
              </w:rPr>
            </w:pPr>
            <w:r w:rsidRPr="00E33C25">
              <w:rPr>
                <w:rFonts w:ascii="Times" w:eastAsia="Calibri" w:hAnsi="Times" w:cs="Arial"/>
                <w:i/>
                <w:sz w:val="20"/>
                <w:szCs w:val="20"/>
              </w:rPr>
              <w:t>(</w:t>
            </w:r>
            <w:r>
              <w:rPr>
                <w:rFonts w:ascii="Times" w:eastAsia="Calibri" w:hAnsi="Times" w:cs="Arial"/>
                <w:i/>
                <w:sz w:val="20"/>
                <w:szCs w:val="20"/>
              </w:rPr>
              <w:t xml:space="preserve">riportare in questa colonna i </w:t>
            </w:r>
            <w:r w:rsidRPr="00E33C25">
              <w:rPr>
                <w:rFonts w:ascii="Times" w:eastAsia="Calibri" w:hAnsi="Times" w:cs="Arial"/>
                <w:i/>
                <w:sz w:val="20"/>
                <w:szCs w:val="20"/>
              </w:rPr>
              <w:t>dati rilevabili</w:t>
            </w:r>
            <w:r>
              <w:rPr>
                <w:rFonts w:ascii="Times" w:eastAsia="Calibri" w:hAnsi="Times" w:cs="Arial"/>
                <w:i/>
                <w:sz w:val="20"/>
                <w:szCs w:val="20"/>
              </w:rPr>
              <w:t xml:space="preserve"> dalla diagnosi</w:t>
            </w:r>
            <w:r w:rsidRPr="00E33C25">
              <w:rPr>
                <w:rFonts w:ascii="Times" w:eastAsia="Calibri" w:hAnsi="Times" w:cs="Arial"/>
                <w:i/>
                <w:sz w:val="20"/>
                <w:szCs w:val="20"/>
              </w:rPr>
              <w:t>, se presenti)</w:t>
            </w:r>
          </w:p>
        </w:tc>
        <w:tc>
          <w:tcPr>
            <w:tcW w:w="6301" w:type="dxa"/>
            <w:gridSpan w:val="4"/>
            <w:tcBorders>
              <w:top w:val="single" w:sz="4" w:space="0" w:color="000000"/>
              <w:left w:val="single" w:sz="4" w:space="0" w:color="000000"/>
              <w:bottom w:val="single" w:sz="4" w:space="0" w:color="000000"/>
              <w:right w:val="single" w:sz="4" w:space="0" w:color="000000"/>
            </w:tcBorders>
            <w:shd w:val="clear" w:color="auto" w:fill="auto"/>
          </w:tcPr>
          <w:p w:rsidR="005E455E" w:rsidRPr="005E455E" w:rsidRDefault="005E455E" w:rsidP="005E455E">
            <w:pPr>
              <w:snapToGrid w:val="0"/>
              <w:spacing w:before="60"/>
              <w:contextualSpacing/>
              <w:jc w:val="center"/>
              <w:rPr>
                <w:rFonts w:ascii="Times" w:eastAsia="Calibri" w:hAnsi="Times" w:cs="Arial"/>
                <w:b/>
                <w:sz w:val="20"/>
                <w:szCs w:val="20"/>
              </w:rPr>
            </w:pPr>
            <w:r w:rsidRPr="005E455E">
              <w:rPr>
                <w:rFonts w:ascii="Times" w:eastAsia="Calibri" w:hAnsi="Times" w:cs="Arial"/>
                <w:b/>
                <w:sz w:val="20"/>
                <w:szCs w:val="20"/>
              </w:rPr>
              <w:t>OSSERVAZIONE IN CLASSE</w:t>
            </w:r>
          </w:p>
          <w:p w:rsidR="005E455E" w:rsidRPr="005E455E" w:rsidRDefault="00622548" w:rsidP="005E455E">
            <w:pPr>
              <w:kinsoku w:val="0"/>
              <w:snapToGrid w:val="0"/>
              <w:spacing w:before="120" w:after="120"/>
              <w:ind w:left="34"/>
              <w:contextualSpacing/>
              <w:jc w:val="center"/>
              <w:rPr>
                <w:rFonts w:ascii="Times" w:eastAsia="Calibri" w:hAnsi="Times" w:cs="Arial"/>
                <w:b/>
                <w:bCs/>
                <w:w w:val="105"/>
                <w:sz w:val="20"/>
                <w:szCs w:val="20"/>
              </w:rPr>
            </w:pPr>
            <w:r w:rsidRPr="005E455E">
              <w:rPr>
                <w:rFonts w:ascii="Times" w:eastAsia="Calibri" w:hAnsi="Times" w:cs="Arial"/>
                <w:i/>
                <w:sz w:val="20"/>
                <w:szCs w:val="20"/>
              </w:rPr>
              <w:t>(</w:t>
            </w:r>
            <w:r>
              <w:rPr>
                <w:rFonts w:ascii="Times" w:eastAsia="Calibri" w:hAnsi="Times" w:cs="Arial"/>
                <w:i/>
                <w:sz w:val="20"/>
                <w:szCs w:val="20"/>
              </w:rPr>
              <w:t xml:space="preserve">riportare in questa colonna i </w:t>
            </w:r>
            <w:r w:rsidRPr="005E455E">
              <w:rPr>
                <w:rFonts w:ascii="Times" w:eastAsia="Calibri" w:hAnsi="Times" w:cs="Arial"/>
                <w:i/>
                <w:sz w:val="20"/>
                <w:szCs w:val="20"/>
              </w:rPr>
              <w:t>dati rilevati direttamente dagli insegnanti)</w:t>
            </w:r>
          </w:p>
        </w:tc>
      </w:tr>
      <w:tr w:rsidR="005E455E" w:rsidRPr="005E455E" w:rsidTr="00622548">
        <w:trPr>
          <w:trHeight w:val="180"/>
        </w:trPr>
        <w:tc>
          <w:tcPr>
            <w:tcW w:w="4035" w:type="dxa"/>
            <w:tcBorders>
              <w:top w:val="single" w:sz="4" w:space="0" w:color="000000"/>
              <w:left w:val="single" w:sz="4" w:space="0" w:color="000000"/>
              <w:bottom w:val="single" w:sz="4" w:space="0" w:color="000000"/>
            </w:tcBorders>
            <w:shd w:val="clear" w:color="auto" w:fill="auto"/>
          </w:tcPr>
          <w:p w:rsidR="005E455E" w:rsidRPr="005E455E" w:rsidRDefault="005E455E" w:rsidP="00F77112">
            <w:pPr>
              <w:snapToGrid w:val="0"/>
              <w:spacing w:before="120" w:after="120"/>
              <w:rPr>
                <w:rFonts w:ascii="Times" w:eastAsia="Calibri" w:hAnsi="Times" w:cs="Arial"/>
                <w:b/>
                <w:sz w:val="20"/>
                <w:szCs w:val="20"/>
              </w:rPr>
            </w:pPr>
            <w:r w:rsidRPr="005E455E">
              <w:rPr>
                <w:rFonts w:ascii="Times" w:eastAsia="Calibri" w:hAnsi="Times" w:cs="Arial"/>
                <w:b/>
                <w:sz w:val="20"/>
                <w:szCs w:val="20"/>
              </w:rPr>
              <w:t>GRAFIA</w:t>
            </w:r>
          </w:p>
        </w:tc>
        <w:tc>
          <w:tcPr>
            <w:tcW w:w="6301" w:type="dxa"/>
            <w:gridSpan w:val="4"/>
            <w:tcBorders>
              <w:top w:val="single" w:sz="4" w:space="0" w:color="000000"/>
              <w:left w:val="single" w:sz="4" w:space="0" w:color="000000"/>
              <w:bottom w:val="single" w:sz="4" w:space="0" w:color="000000"/>
              <w:right w:val="single" w:sz="4" w:space="0" w:color="000000"/>
            </w:tcBorders>
            <w:shd w:val="clear" w:color="auto" w:fill="auto"/>
          </w:tcPr>
          <w:p w:rsidR="005E455E" w:rsidRPr="005E455E" w:rsidRDefault="005E455E" w:rsidP="00F77112">
            <w:pPr>
              <w:kinsoku w:val="0"/>
              <w:snapToGrid w:val="0"/>
              <w:spacing w:before="120" w:after="120"/>
              <w:ind w:left="34"/>
              <w:jc w:val="center"/>
              <w:rPr>
                <w:rFonts w:ascii="Times" w:eastAsia="Calibri" w:hAnsi="Times" w:cs="Arial"/>
                <w:b/>
                <w:bCs/>
                <w:w w:val="105"/>
                <w:sz w:val="20"/>
                <w:szCs w:val="20"/>
              </w:rPr>
            </w:pPr>
            <w:r w:rsidRPr="005E455E">
              <w:rPr>
                <w:rFonts w:ascii="Times" w:eastAsia="Calibri" w:hAnsi="Times" w:cs="Arial"/>
                <w:b/>
                <w:bCs/>
                <w:w w:val="105"/>
                <w:sz w:val="20"/>
                <w:szCs w:val="20"/>
              </w:rPr>
              <w:t>GRAFIA</w:t>
            </w:r>
          </w:p>
        </w:tc>
      </w:tr>
      <w:tr w:rsidR="005E455E" w:rsidRPr="005E455E" w:rsidTr="00622548">
        <w:trPr>
          <w:trHeight w:val="180"/>
        </w:trPr>
        <w:tc>
          <w:tcPr>
            <w:tcW w:w="4035" w:type="dxa"/>
            <w:vMerge w:val="restart"/>
            <w:tcBorders>
              <w:top w:val="single" w:sz="4" w:space="0" w:color="000000"/>
              <w:left w:val="single" w:sz="4" w:space="0" w:color="000000"/>
              <w:bottom w:val="single" w:sz="4" w:space="0" w:color="000000"/>
            </w:tcBorders>
            <w:shd w:val="clear" w:color="auto" w:fill="auto"/>
          </w:tcPr>
          <w:p w:rsidR="005E455E" w:rsidRPr="005E455E" w:rsidRDefault="005E455E" w:rsidP="00F77112">
            <w:pPr>
              <w:kinsoku w:val="0"/>
              <w:snapToGrid w:val="0"/>
              <w:ind w:left="34"/>
              <w:rPr>
                <w:rFonts w:ascii="Times" w:eastAsia="Calibri" w:hAnsi="Times" w:cs="Arial"/>
                <w:bCs/>
                <w:w w:val="105"/>
                <w:sz w:val="20"/>
                <w:szCs w:val="20"/>
              </w:rPr>
            </w:pPr>
          </w:p>
        </w:tc>
        <w:tc>
          <w:tcPr>
            <w:tcW w:w="6301" w:type="dxa"/>
            <w:gridSpan w:val="4"/>
            <w:tcBorders>
              <w:top w:val="single" w:sz="4" w:space="0" w:color="000000"/>
              <w:left w:val="single" w:sz="4" w:space="0" w:color="000000"/>
              <w:bottom w:val="single" w:sz="4" w:space="0" w:color="000000"/>
              <w:right w:val="single" w:sz="4" w:space="0" w:color="000000"/>
            </w:tcBorders>
            <w:shd w:val="clear" w:color="auto" w:fill="auto"/>
          </w:tcPr>
          <w:p w:rsidR="005E455E" w:rsidRPr="005E455E" w:rsidRDefault="005E455E" w:rsidP="00F77112">
            <w:pPr>
              <w:snapToGrid w:val="0"/>
              <w:spacing w:before="120" w:after="120"/>
              <w:rPr>
                <w:rFonts w:ascii="Times" w:eastAsia="Calibri" w:hAnsi="Times" w:cs="Arial"/>
                <w:b/>
                <w:bCs/>
                <w:w w:val="105"/>
                <w:sz w:val="20"/>
                <w:szCs w:val="20"/>
              </w:rPr>
            </w:pPr>
            <w:r w:rsidRPr="005E455E">
              <w:rPr>
                <w:rFonts w:ascii="Times" w:eastAsia="Calibri" w:hAnsi="Times" w:cs="Arial"/>
                <w:b/>
                <w:bCs/>
                <w:w w:val="105"/>
                <w:sz w:val="20"/>
                <w:szCs w:val="20"/>
              </w:rPr>
              <w:t>LEGGIBILE</w:t>
            </w:r>
          </w:p>
        </w:tc>
      </w:tr>
      <w:tr w:rsidR="005E455E" w:rsidRPr="005E455E" w:rsidTr="00622548">
        <w:trPr>
          <w:trHeight w:val="180"/>
        </w:trPr>
        <w:tc>
          <w:tcPr>
            <w:tcW w:w="4035" w:type="dxa"/>
            <w:vMerge/>
            <w:tcBorders>
              <w:top w:val="single" w:sz="4" w:space="0" w:color="000000"/>
              <w:left w:val="single" w:sz="4" w:space="0" w:color="000000"/>
              <w:bottom w:val="single" w:sz="4" w:space="0" w:color="000000"/>
            </w:tcBorders>
            <w:shd w:val="clear" w:color="auto" w:fill="auto"/>
          </w:tcPr>
          <w:p w:rsidR="005E455E" w:rsidRPr="005E455E" w:rsidRDefault="005E455E" w:rsidP="00F77112">
            <w:pPr>
              <w:kinsoku w:val="0"/>
              <w:snapToGrid w:val="0"/>
              <w:ind w:left="34"/>
              <w:rPr>
                <w:rFonts w:ascii="Times" w:eastAsia="Calibri" w:hAnsi="Times" w:cs="Arial"/>
                <w:b/>
                <w:bCs/>
                <w:w w:val="105"/>
                <w:sz w:val="20"/>
                <w:szCs w:val="20"/>
              </w:rPr>
            </w:pPr>
          </w:p>
        </w:tc>
        <w:tc>
          <w:tcPr>
            <w:tcW w:w="2410" w:type="dxa"/>
            <w:tcBorders>
              <w:top w:val="single" w:sz="4" w:space="0" w:color="000000"/>
              <w:left w:val="single" w:sz="4" w:space="0" w:color="000000"/>
              <w:bottom w:val="single" w:sz="4" w:space="0" w:color="000000"/>
            </w:tcBorders>
            <w:shd w:val="clear" w:color="auto" w:fill="auto"/>
          </w:tcPr>
          <w:p w:rsidR="005E455E" w:rsidRPr="007B1D92" w:rsidRDefault="005E455E" w:rsidP="00960EF8">
            <w:pPr>
              <w:pStyle w:val="Paragrafoelenco"/>
              <w:numPr>
                <w:ilvl w:val="0"/>
                <w:numId w:val="35"/>
              </w:numPr>
              <w:kinsoku w:val="0"/>
              <w:autoSpaceDE/>
              <w:autoSpaceDN/>
              <w:snapToGrid w:val="0"/>
              <w:spacing w:before="120" w:after="120"/>
              <w:rPr>
                <w:rFonts w:ascii="Times" w:eastAsia="Calibri" w:hAnsi="Times" w:cs="Arial"/>
                <w:bCs/>
                <w:w w:val="105"/>
                <w:sz w:val="20"/>
                <w:szCs w:val="20"/>
              </w:rPr>
            </w:pPr>
            <w:r w:rsidRPr="007B1D92">
              <w:rPr>
                <w:rFonts w:ascii="Times" w:eastAsia="Calibri" w:hAnsi="Times" w:cs="Arial"/>
                <w:bCs/>
                <w:w w:val="105"/>
                <w:sz w:val="20"/>
                <w:szCs w:val="20"/>
              </w:rPr>
              <w:t>Sì</w:t>
            </w:r>
          </w:p>
        </w:tc>
        <w:tc>
          <w:tcPr>
            <w:tcW w:w="1275" w:type="dxa"/>
            <w:tcBorders>
              <w:top w:val="single" w:sz="4" w:space="0" w:color="000000"/>
              <w:left w:val="single" w:sz="4" w:space="0" w:color="000000"/>
              <w:bottom w:val="single" w:sz="4" w:space="0" w:color="000000"/>
            </w:tcBorders>
            <w:shd w:val="clear" w:color="auto" w:fill="auto"/>
          </w:tcPr>
          <w:p w:rsidR="005E455E" w:rsidRPr="007B1D92" w:rsidRDefault="007B1D92" w:rsidP="00960EF8">
            <w:pPr>
              <w:pStyle w:val="Paragrafoelenco"/>
              <w:numPr>
                <w:ilvl w:val="0"/>
                <w:numId w:val="35"/>
              </w:numPr>
              <w:kinsoku w:val="0"/>
              <w:autoSpaceDE/>
              <w:autoSpaceDN/>
              <w:snapToGrid w:val="0"/>
              <w:spacing w:before="120" w:after="120"/>
              <w:ind w:left="234" w:hanging="202"/>
              <w:rPr>
                <w:rFonts w:ascii="Times" w:eastAsia="Calibri" w:hAnsi="Times" w:cs="Arial"/>
                <w:bCs/>
                <w:w w:val="105"/>
                <w:sz w:val="20"/>
                <w:szCs w:val="20"/>
              </w:rPr>
            </w:pPr>
            <w:r>
              <w:rPr>
                <w:rFonts w:ascii="Times" w:eastAsia="Calibri" w:hAnsi="Times" w:cs="Arial"/>
                <w:bCs/>
                <w:w w:val="105"/>
                <w:sz w:val="20"/>
                <w:szCs w:val="20"/>
              </w:rPr>
              <w:t xml:space="preserve">   </w:t>
            </w:r>
            <w:r w:rsidR="005E455E" w:rsidRPr="007B1D92">
              <w:rPr>
                <w:rFonts w:ascii="Times" w:eastAsia="Calibri" w:hAnsi="Times" w:cs="Arial"/>
                <w:bCs/>
                <w:w w:val="105"/>
                <w:sz w:val="20"/>
                <w:szCs w:val="20"/>
              </w:rPr>
              <w:t>Poco</w:t>
            </w:r>
          </w:p>
        </w:tc>
        <w:tc>
          <w:tcPr>
            <w:tcW w:w="2616" w:type="dxa"/>
            <w:gridSpan w:val="2"/>
            <w:tcBorders>
              <w:top w:val="single" w:sz="4" w:space="0" w:color="000000"/>
              <w:left w:val="single" w:sz="4" w:space="0" w:color="000000"/>
              <w:bottom w:val="single" w:sz="4" w:space="0" w:color="000000"/>
              <w:right w:val="single" w:sz="4" w:space="0" w:color="000000"/>
            </w:tcBorders>
            <w:shd w:val="clear" w:color="auto" w:fill="auto"/>
          </w:tcPr>
          <w:p w:rsidR="005E455E" w:rsidRPr="007B1D92" w:rsidRDefault="005E455E" w:rsidP="00960EF8">
            <w:pPr>
              <w:pStyle w:val="Paragrafoelenco"/>
              <w:numPr>
                <w:ilvl w:val="0"/>
                <w:numId w:val="35"/>
              </w:numPr>
              <w:kinsoku w:val="0"/>
              <w:autoSpaceDE/>
              <w:autoSpaceDN/>
              <w:snapToGrid w:val="0"/>
              <w:spacing w:before="120" w:after="120"/>
              <w:rPr>
                <w:rFonts w:ascii="Times" w:eastAsia="Calibri" w:hAnsi="Times" w:cs="Arial"/>
                <w:bCs/>
                <w:w w:val="105"/>
                <w:sz w:val="20"/>
                <w:szCs w:val="20"/>
              </w:rPr>
            </w:pPr>
            <w:r w:rsidRPr="007B1D92">
              <w:rPr>
                <w:rFonts w:ascii="Times" w:eastAsia="Calibri" w:hAnsi="Times" w:cs="Arial"/>
                <w:bCs/>
                <w:w w:val="105"/>
                <w:sz w:val="20"/>
                <w:szCs w:val="20"/>
              </w:rPr>
              <w:t>No</w:t>
            </w:r>
          </w:p>
        </w:tc>
      </w:tr>
      <w:tr w:rsidR="005E455E" w:rsidRPr="005E455E" w:rsidTr="00622548">
        <w:trPr>
          <w:trHeight w:val="180"/>
        </w:trPr>
        <w:tc>
          <w:tcPr>
            <w:tcW w:w="4035" w:type="dxa"/>
            <w:vMerge/>
            <w:tcBorders>
              <w:top w:val="single" w:sz="4" w:space="0" w:color="000000"/>
              <w:left w:val="single" w:sz="4" w:space="0" w:color="000000"/>
              <w:bottom w:val="single" w:sz="4" w:space="0" w:color="000000"/>
            </w:tcBorders>
            <w:shd w:val="clear" w:color="auto" w:fill="auto"/>
          </w:tcPr>
          <w:p w:rsidR="005E455E" w:rsidRPr="005E455E" w:rsidRDefault="005E455E" w:rsidP="00F77112">
            <w:pPr>
              <w:kinsoku w:val="0"/>
              <w:snapToGrid w:val="0"/>
              <w:ind w:left="34"/>
              <w:rPr>
                <w:rFonts w:ascii="Times" w:eastAsia="Calibri" w:hAnsi="Times" w:cs="Arial"/>
                <w:b/>
                <w:bCs/>
                <w:w w:val="105"/>
                <w:sz w:val="20"/>
                <w:szCs w:val="20"/>
              </w:rPr>
            </w:pPr>
          </w:p>
        </w:tc>
        <w:tc>
          <w:tcPr>
            <w:tcW w:w="6301" w:type="dxa"/>
            <w:gridSpan w:val="4"/>
            <w:tcBorders>
              <w:top w:val="single" w:sz="4" w:space="0" w:color="000000"/>
              <w:left w:val="single" w:sz="4" w:space="0" w:color="000000"/>
              <w:bottom w:val="single" w:sz="4" w:space="0" w:color="000000"/>
              <w:right w:val="single" w:sz="4" w:space="0" w:color="000000"/>
            </w:tcBorders>
            <w:shd w:val="clear" w:color="auto" w:fill="auto"/>
          </w:tcPr>
          <w:p w:rsidR="005E455E" w:rsidRPr="005E455E" w:rsidRDefault="005E455E" w:rsidP="00F77112">
            <w:pPr>
              <w:snapToGrid w:val="0"/>
              <w:spacing w:before="120" w:after="120"/>
              <w:rPr>
                <w:rFonts w:ascii="Times" w:eastAsia="Calibri" w:hAnsi="Times" w:cs="Arial"/>
                <w:b/>
                <w:bCs/>
                <w:w w:val="105"/>
                <w:sz w:val="20"/>
                <w:szCs w:val="20"/>
              </w:rPr>
            </w:pPr>
            <w:r w:rsidRPr="005E455E">
              <w:rPr>
                <w:rFonts w:ascii="Times" w:eastAsia="Calibri" w:hAnsi="Times" w:cs="Arial"/>
                <w:b/>
                <w:bCs/>
                <w:w w:val="105"/>
                <w:sz w:val="20"/>
                <w:szCs w:val="20"/>
              </w:rPr>
              <w:t>TRATTO</w:t>
            </w:r>
          </w:p>
        </w:tc>
      </w:tr>
      <w:tr w:rsidR="005E455E" w:rsidRPr="005E455E" w:rsidTr="00622548">
        <w:trPr>
          <w:trHeight w:val="180"/>
        </w:trPr>
        <w:tc>
          <w:tcPr>
            <w:tcW w:w="4035" w:type="dxa"/>
            <w:vMerge/>
            <w:tcBorders>
              <w:top w:val="single" w:sz="4" w:space="0" w:color="000000"/>
              <w:left w:val="single" w:sz="4" w:space="0" w:color="000000"/>
              <w:bottom w:val="single" w:sz="4" w:space="0" w:color="000000"/>
            </w:tcBorders>
            <w:shd w:val="clear" w:color="auto" w:fill="auto"/>
          </w:tcPr>
          <w:p w:rsidR="005E455E" w:rsidRPr="005E455E" w:rsidRDefault="005E455E" w:rsidP="00F77112">
            <w:pPr>
              <w:kinsoku w:val="0"/>
              <w:snapToGrid w:val="0"/>
              <w:ind w:left="34"/>
              <w:rPr>
                <w:rFonts w:ascii="Times" w:eastAsia="Calibri" w:hAnsi="Times" w:cs="Arial"/>
                <w:b/>
                <w:bCs/>
                <w:w w:val="105"/>
                <w:sz w:val="20"/>
                <w:szCs w:val="20"/>
              </w:rPr>
            </w:pPr>
          </w:p>
        </w:tc>
        <w:tc>
          <w:tcPr>
            <w:tcW w:w="2410" w:type="dxa"/>
            <w:tcBorders>
              <w:top w:val="single" w:sz="4" w:space="0" w:color="000000"/>
              <w:left w:val="single" w:sz="4" w:space="0" w:color="000000"/>
              <w:bottom w:val="single" w:sz="4" w:space="0" w:color="000000"/>
            </w:tcBorders>
            <w:shd w:val="clear" w:color="auto" w:fill="auto"/>
            <w:vAlign w:val="center"/>
          </w:tcPr>
          <w:p w:rsidR="005E455E" w:rsidRPr="007B1D92" w:rsidRDefault="00956A50" w:rsidP="00960EF8">
            <w:pPr>
              <w:pStyle w:val="Paragrafoelenco"/>
              <w:numPr>
                <w:ilvl w:val="0"/>
                <w:numId w:val="36"/>
              </w:numPr>
              <w:kinsoku w:val="0"/>
              <w:autoSpaceDE/>
              <w:autoSpaceDN/>
              <w:snapToGrid w:val="0"/>
              <w:spacing w:before="120" w:after="120"/>
              <w:rPr>
                <w:rFonts w:ascii="Times" w:eastAsia="Calibri" w:hAnsi="Times" w:cs="Arial"/>
                <w:bCs/>
                <w:w w:val="105"/>
                <w:sz w:val="20"/>
                <w:szCs w:val="20"/>
              </w:rPr>
            </w:pPr>
            <w:r w:rsidRPr="007B1D92">
              <w:rPr>
                <w:rFonts w:ascii="Times" w:eastAsia="Calibri" w:hAnsi="Times" w:cs="Arial"/>
                <w:bCs/>
                <w:w w:val="105"/>
                <w:sz w:val="20"/>
                <w:szCs w:val="20"/>
              </w:rPr>
              <w:t>pressione forte</w:t>
            </w:r>
          </w:p>
        </w:tc>
        <w:tc>
          <w:tcPr>
            <w:tcW w:w="1275" w:type="dxa"/>
            <w:tcBorders>
              <w:top w:val="single" w:sz="4" w:space="0" w:color="000000"/>
              <w:left w:val="single" w:sz="4" w:space="0" w:color="000000"/>
              <w:bottom w:val="single" w:sz="4" w:space="0" w:color="000000"/>
            </w:tcBorders>
            <w:shd w:val="clear" w:color="auto" w:fill="auto"/>
            <w:vAlign w:val="center"/>
          </w:tcPr>
          <w:p w:rsidR="005E455E" w:rsidRPr="007B1D92" w:rsidRDefault="00956A50" w:rsidP="00960EF8">
            <w:pPr>
              <w:pStyle w:val="Paragrafoelenco"/>
              <w:numPr>
                <w:ilvl w:val="0"/>
                <w:numId w:val="36"/>
              </w:numPr>
              <w:kinsoku w:val="0"/>
              <w:autoSpaceDE/>
              <w:autoSpaceDN/>
              <w:snapToGrid w:val="0"/>
              <w:spacing w:before="120" w:after="120"/>
              <w:ind w:left="234" w:hanging="234"/>
              <w:rPr>
                <w:rFonts w:ascii="Times" w:eastAsia="Calibri" w:hAnsi="Times" w:cs="Arial"/>
                <w:bCs/>
                <w:w w:val="105"/>
                <w:sz w:val="20"/>
                <w:szCs w:val="20"/>
              </w:rPr>
            </w:pPr>
            <w:r w:rsidRPr="007B1D92">
              <w:rPr>
                <w:rFonts w:ascii="Times" w:eastAsia="Calibri" w:hAnsi="Times" w:cs="Arial"/>
                <w:bCs/>
                <w:w w:val="105"/>
                <w:sz w:val="20"/>
                <w:szCs w:val="20"/>
              </w:rPr>
              <w:t>pressione l</w:t>
            </w:r>
            <w:r w:rsidR="005E455E" w:rsidRPr="007B1D92">
              <w:rPr>
                <w:rFonts w:ascii="Times" w:eastAsia="Calibri" w:hAnsi="Times" w:cs="Arial"/>
                <w:bCs/>
                <w:w w:val="105"/>
                <w:sz w:val="20"/>
                <w:szCs w:val="20"/>
              </w:rPr>
              <w:t>egger</w:t>
            </w:r>
            <w:r w:rsidRPr="007B1D92">
              <w:rPr>
                <w:rFonts w:ascii="Times" w:eastAsia="Calibri" w:hAnsi="Times" w:cs="Arial"/>
                <w:bCs/>
                <w:w w:val="105"/>
                <w:sz w:val="20"/>
                <w:szCs w:val="20"/>
              </w:rPr>
              <w:t>a</w:t>
            </w:r>
          </w:p>
        </w:tc>
        <w:tc>
          <w:tcPr>
            <w:tcW w:w="1319" w:type="dxa"/>
            <w:tcBorders>
              <w:top w:val="single" w:sz="4" w:space="0" w:color="000000"/>
              <w:left w:val="single" w:sz="4" w:space="0" w:color="000000"/>
              <w:bottom w:val="single" w:sz="4" w:space="0" w:color="000000"/>
            </w:tcBorders>
            <w:shd w:val="clear" w:color="auto" w:fill="auto"/>
            <w:vAlign w:val="center"/>
          </w:tcPr>
          <w:p w:rsidR="005E455E" w:rsidRPr="007B1D92" w:rsidRDefault="005E455E" w:rsidP="00960EF8">
            <w:pPr>
              <w:pStyle w:val="Paragrafoelenco"/>
              <w:numPr>
                <w:ilvl w:val="0"/>
                <w:numId w:val="36"/>
              </w:numPr>
              <w:kinsoku w:val="0"/>
              <w:autoSpaceDE/>
              <w:autoSpaceDN/>
              <w:snapToGrid w:val="0"/>
              <w:spacing w:before="120" w:after="120"/>
              <w:ind w:left="280" w:hanging="280"/>
              <w:rPr>
                <w:rFonts w:ascii="Times" w:eastAsia="Calibri" w:hAnsi="Times" w:cs="Arial"/>
                <w:bCs/>
                <w:w w:val="105"/>
                <w:sz w:val="20"/>
                <w:szCs w:val="20"/>
              </w:rPr>
            </w:pPr>
            <w:r w:rsidRPr="007B1D92">
              <w:rPr>
                <w:rFonts w:ascii="Times" w:eastAsia="Calibri" w:hAnsi="Times" w:cs="Arial"/>
                <w:bCs/>
                <w:w w:val="105"/>
                <w:sz w:val="20"/>
                <w:szCs w:val="20"/>
              </w:rPr>
              <w:t>Ripassato</w:t>
            </w:r>
          </w:p>
        </w:tc>
        <w:tc>
          <w:tcPr>
            <w:tcW w:w="12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455E" w:rsidRPr="007B1D92" w:rsidRDefault="005E455E" w:rsidP="00960EF8">
            <w:pPr>
              <w:pStyle w:val="Paragrafoelenco"/>
              <w:numPr>
                <w:ilvl w:val="0"/>
                <w:numId w:val="36"/>
              </w:numPr>
              <w:kinsoku w:val="0"/>
              <w:autoSpaceDE/>
              <w:autoSpaceDN/>
              <w:snapToGrid w:val="0"/>
              <w:spacing w:before="120" w:after="120"/>
              <w:ind w:left="270" w:hanging="273"/>
              <w:rPr>
                <w:rFonts w:ascii="Times" w:eastAsia="Calibri" w:hAnsi="Times" w:cs="Arial"/>
                <w:bCs/>
                <w:w w:val="105"/>
                <w:sz w:val="20"/>
                <w:szCs w:val="20"/>
              </w:rPr>
            </w:pPr>
            <w:r w:rsidRPr="007B1D92">
              <w:rPr>
                <w:rFonts w:ascii="Times" w:eastAsia="Calibri" w:hAnsi="Times" w:cs="Arial"/>
                <w:bCs/>
                <w:w w:val="105"/>
                <w:sz w:val="20"/>
                <w:szCs w:val="20"/>
              </w:rPr>
              <w:t>Incerto</w:t>
            </w:r>
          </w:p>
        </w:tc>
      </w:tr>
      <w:tr w:rsidR="005E455E" w:rsidRPr="005E455E" w:rsidTr="00622548">
        <w:trPr>
          <w:trHeight w:val="180"/>
        </w:trPr>
        <w:tc>
          <w:tcPr>
            <w:tcW w:w="4035" w:type="dxa"/>
            <w:tcBorders>
              <w:top w:val="single" w:sz="4" w:space="0" w:color="000000"/>
              <w:left w:val="single" w:sz="4" w:space="0" w:color="000000"/>
              <w:bottom w:val="single" w:sz="4" w:space="0" w:color="000000"/>
            </w:tcBorders>
            <w:shd w:val="clear" w:color="auto" w:fill="auto"/>
          </w:tcPr>
          <w:p w:rsidR="005E455E" w:rsidRPr="005E455E" w:rsidRDefault="005E455E" w:rsidP="00F77112">
            <w:pPr>
              <w:snapToGrid w:val="0"/>
              <w:spacing w:before="120" w:after="120"/>
              <w:rPr>
                <w:rFonts w:ascii="Times" w:eastAsia="Calibri" w:hAnsi="Times" w:cs="Arial"/>
                <w:b/>
                <w:sz w:val="20"/>
                <w:szCs w:val="20"/>
              </w:rPr>
            </w:pPr>
            <w:r w:rsidRPr="005E455E">
              <w:rPr>
                <w:rFonts w:ascii="Times" w:eastAsia="Calibri" w:hAnsi="Times" w:cs="Arial"/>
                <w:b/>
                <w:sz w:val="20"/>
                <w:szCs w:val="20"/>
              </w:rPr>
              <w:t>CALCOLO</w:t>
            </w:r>
            <w:r w:rsidR="00E00682">
              <w:rPr>
                <w:rFonts w:ascii="Times" w:hAnsi="Times"/>
                <w:b/>
                <w:bCs/>
                <w:sz w:val="20"/>
                <w:szCs w:val="20"/>
              </w:rPr>
              <w:t>³</w:t>
            </w:r>
          </w:p>
        </w:tc>
        <w:tc>
          <w:tcPr>
            <w:tcW w:w="6301" w:type="dxa"/>
            <w:gridSpan w:val="4"/>
            <w:tcBorders>
              <w:top w:val="single" w:sz="4" w:space="0" w:color="000000"/>
              <w:left w:val="single" w:sz="4" w:space="0" w:color="000000"/>
              <w:bottom w:val="single" w:sz="4" w:space="0" w:color="000000"/>
              <w:right w:val="single" w:sz="4" w:space="0" w:color="000000"/>
            </w:tcBorders>
            <w:shd w:val="clear" w:color="auto" w:fill="auto"/>
          </w:tcPr>
          <w:p w:rsidR="005E455E" w:rsidRPr="005E455E" w:rsidRDefault="005E455E" w:rsidP="00F77112">
            <w:pPr>
              <w:snapToGrid w:val="0"/>
              <w:spacing w:before="120" w:after="120"/>
              <w:ind w:right="142"/>
              <w:jc w:val="center"/>
              <w:rPr>
                <w:rFonts w:ascii="Times" w:eastAsia="Calibri" w:hAnsi="Times" w:cs="Arial"/>
                <w:b/>
                <w:sz w:val="20"/>
                <w:szCs w:val="20"/>
              </w:rPr>
            </w:pPr>
            <w:r w:rsidRPr="005E455E">
              <w:rPr>
                <w:rFonts w:ascii="Times" w:eastAsia="Calibri" w:hAnsi="Times" w:cs="Arial"/>
                <w:b/>
                <w:sz w:val="20"/>
                <w:szCs w:val="20"/>
              </w:rPr>
              <w:t>CALCOLO</w:t>
            </w:r>
          </w:p>
        </w:tc>
      </w:tr>
      <w:tr w:rsidR="005E455E" w:rsidRPr="005E455E" w:rsidTr="00622548">
        <w:trPr>
          <w:trHeight w:val="180"/>
        </w:trPr>
        <w:tc>
          <w:tcPr>
            <w:tcW w:w="4035" w:type="dxa"/>
            <w:tcBorders>
              <w:top w:val="single" w:sz="4" w:space="0" w:color="000000"/>
              <w:left w:val="single" w:sz="4" w:space="0" w:color="000000"/>
              <w:bottom w:val="single" w:sz="4" w:space="0" w:color="000000"/>
            </w:tcBorders>
            <w:shd w:val="clear" w:color="auto" w:fill="auto"/>
          </w:tcPr>
          <w:p w:rsidR="005E455E" w:rsidRPr="005E455E" w:rsidRDefault="005E455E" w:rsidP="00F77112">
            <w:pPr>
              <w:kinsoku w:val="0"/>
              <w:snapToGrid w:val="0"/>
              <w:ind w:left="34"/>
              <w:rPr>
                <w:rFonts w:ascii="Times" w:eastAsia="Calibri" w:hAnsi="Times" w:cs="Arial"/>
                <w:bCs/>
                <w:w w:val="105"/>
                <w:sz w:val="20"/>
                <w:szCs w:val="20"/>
              </w:rPr>
            </w:pPr>
          </w:p>
        </w:tc>
        <w:tc>
          <w:tcPr>
            <w:tcW w:w="2410" w:type="dxa"/>
            <w:tcBorders>
              <w:top w:val="single" w:sz="4" w:space="0" w:color="000000"/>
              <w:left w:val="single" w:sz="4" w:space="0" w:color="000000"/>
              <w:bottom w:val="single" w:sz="4" w:space="0" w:color="000000"/>
            </w:tcBorders>
            <w:shd w:val="clear" w:color="auto" w:fill="auto"/>
          </w:tcPr>
          <w:p w:rsidR="005E455E" w:rsidRPr="005E455E" w:rsidRDefault="00956A50" w:rsidP="00F77112">
            <w:pPr>
              <w:kinsoku w:val="0"/>
              <w:snapToGrid w:val="0"/>
              <w:ind w:right="142"/>
              <w:rPr>
                <w:rFonts w:ascii="Times" w:eastAsia="Calibri" w:hAnsi="Times" w:cs="Arial"/>
                <w:iCs/>
                <w:spacing w:val="-3"/>
                <w:sz w:val="20"/>
                <w:szCs w:val="20"/>
              </w:rPr>
            </w:pPr>
            <w:r>
              <w:rPr>
                <w:rFonts w:ascii="Times" w:eastAsia="Calibri" w:hAnsi="Times" w:cs="Arial"/>
                <w:iCs/>
                <w:spacing w:val="-3"/>
                <w:sz w:val="20"/>
                <w:szCs w:val="20"/>
              </w:rPr>
              <w:t xml:space="preserve">Capacità </w:t>
            </w:r>
            <w:proofErr w:type="spellStart"/>
            <w:r w:rsidR="005E455E" w:rsidRPr="005E455E">
              <w:rPr>
                <w:rFonts w:ascii="Times" w:eastAsia="Calibri" w:hAnsi="Times" w:cs="Arial"/>
                <w:iCs/>
                <w:spacing w:val="-3"/>
                <w:sz w:val="20"/>
                <w:szCs w:val="20"/>
              </w:rPr>
              <w:t>visuospazial</w:t>
            </w:r>
            <w:r>
              <w:rPr>
                <w:rFonts w:ascii="Times" w:eastAsia="Calibri" w:hAnsi="Times" w:cs="Arial"/>
                <w:iCs/>
                <w:spacing w:val="-3"/>
                <w:sz w:val="20"/>
                <w:szCs w:val="20"/>
              </w:rPr>
              <w:t>e</w:t>
            </w:r>
            <w:proofErr w:type="spellEnd"/>
            <w:r w:rsidR="005E455E" w:rsidRPr="005E455E">
              <w:rPr>
                <w:rFonts w:ascii="Times" w:eastAsia="Calibri" w:hAnsi="Times" w:cs="Arial"/>
                <w:iCs/>
                <w:spacing w:val="-3"/>
                <w:sz w:val="20"/>
                <w:szCs w:val="20"/>
              </w:rPr>
              <w:t xml:space="preserve"> (es: quantificazione automatizzata)</w:t>
            </w:r>
          </w:p>
        </w:tc>
        <w:tc>
          <w:tcPr>
            <w:tcW w:w="1275" w:type="dxa"/>
            <w:tcBorders>
              <w:top w:val="single" w:sz="4" w:space="0" w:color="000000"/>
              <w:left w:val="single" w:sz="4" w:space="0" w:color="000000"/>
              <w:bottom w:val="single" w:sz="4" w:space="0" w:color="000000"/>
            </w:tcBorders>
            <w:shd w:val="clear" w:color="auto" w:fill="auto"/>
            <w:vAlign w:val="center"/>
          </w:tcPr>
          <w:p w:rsidR="005E455E" w:rsidRPr="007B1D92" w:rsidRDefault="007B1D92" w:rsidP="00960EF8">
            <w:pPr>
              <w:pStyle w:val="Paragrafoelenco"/>
              <w:numPr>
                <w:ilvl w:val="0"/>
                <w:numId w:val="37"/>
              </w:numPr>
              <w:kinsoku w:val="0"/>
              <w:autoSpaceDE/>
              <w:autoSpaceDN/>
              <w:snapToGrid w:val="0"/>
              <w:spacing w:before="120" w:after="120"/>
              <w:ind w:left="234" w:hanging="202"/>
              <w:rPr>
                <w:rFonts w:ascii="Times" w:eastAsia="Calibri" w:hAnsi="Times" w:cs="Arial"/>
                <w:bCs/>
                <w:w w:val="105"/>
                <w:sz w:val="20"/>
                <w:szCs w:val="20"/>
              </w:rPr>
            </w:pPr>
            <w:r>
              <w:rPr>
                <w:rFonts w:ascii="Times" w:eastAsia="Calibri" w:hAnsi="Times" w:cs="Arial"/>
                <w:bCs/>
                <w:w w:val="105"/>
                <w:sz w:val="20"/>
                <w:szCs w:val="20"/>
              </w:rPr>
              <w:t xml:space="preserve"> </w:t>
            </w:r>
            <w:r w:rsidR="00956A50" w:rsidRPr="007B1D92">
              <w:rPr>
                <w:rFonts w:ascii="Times" w:eastAsia="Calibri" w:hAnsi="Times" w:cs="Arial"/>
                <w:bCs/>
                <w:w w:val="105"/>
                <w:sz w:val="20"/>
                <w:szCs w:val="20"/>
              </w:rPr>
              <w:t>adeguata</w:t>
            </w:r>
          </w:p>
        </w:tc>
        <w:tc>
          <w:tcPr>
            <w:tcW w:w="1319" w:type="dxa"/>
            <w:tcBorders>
              <w:top w:val="single" w:sz="4" w:space="0" w:color="000000"/>
              <w:left w:val="single" w:sz="4" w:space="0" w:color="000000"/>
              <w:bottom w:val="single" w:sz="4" w:space="0" w:color="000000"/>
            </w:tcBorders>
            <w:shd w:val="clear" w:color="auto" w:fill="auto"/>
            <w:vAlign w:val="center"/>
          </w:tcPr>
          <w:p w:rsidR="005E455E" w:rsidRPr="007B1D92" w:rsidRDefault="00956A50" w:rsidP="00960EF8">
            <w:pPr>
              <w:pStyle w:val="Paragrafoelenco"/>
              <w:numPr>
                <w:ilvl w:val="0"/>
                <w:numId w:val="37"/>
              </w:numPr>
              <w:kinsoku w:val="0"/>
              <w:autoSpaceDE/>
              <w:autoSpaceDN/>
              <w:snapToGrid w:val="0"/>
              <w:spacing w:before="120" w:after="120"/>
              <w:ind w:left="280" w:hanging="248"/>
              <w:rPr>
                <w:rFonts w:ascii="Times" w:eastAsia="Calibri" w:hAnsi="Times" w:cs="Arial"/>
                <w:bCs/>
                <w:w w:val="105"/>
                <w:sz w:val="20"/>
                <w:szCs w:val="20"/>
              </w:rPr>
            </w:pPr>
            <w:r w:rsidRPr="007B1D92">
              <w:rPr>
                <w:rFonts w:ascii="Times" w:eastAsia="Calibri" w:hAnsi="Times" w:cs="Arial"/>
                <w:bCs/>
                <w:w w:val="105"/>
                <w:sz w:val="20"/>
                <w:szCs w:val="20"/>
              </w:rPr>
              <w:t>parziale</w:t>
            </w:r>
          </w:p>
        </w:tc>
        <w:tc>
          <w:tcPr>
            <w:tcW w:w="12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455E" w:rsidRPr="007B1D92" w:rsidRDefault="00956A50" w:rsidP="00960EF8">
            <w:pPr>
              <w:pStyle w:val="Paragrafoelenco"/>
              <w:numPr>
                <w:ilvl w:val="0"/>
                <w:numId w:val="37"/>
              </w:numPr>
              <w:kinsoku w:val="0"/>
              <w:autoSpaceDE/>
              <w:autoSpaceDN/>
              <w:snapToGrid w:val="0"/>
              <w:spacing w:before="120" w:after="120"/>
              <w:ind w:left="359" w:right="-89" w:hanging="362"/>
              <w:rPr>
                <w:rFonts w:ascii="Times" w:eastAsia="Calibri" w:hAnsi="Times" w:cs="Arial"/>
                <w:bCs/>
                <w:w w:val="105"/>
                <w:sz w:val="20"/>
                <w:szCs w:val="20"/>
              </w:rPr>
            </w:pPr>
            <w:r w:rsidRPr="007B1D92">
              <w:rPr>
                <w:rFonts w:ascii="Times" w:eastAsia="Calibri" w:hAnsi="Times" w:cs="Arial"/>
                <w:bCs/>
                <w:w w:val="105"/>
                <w:sz w:val="20"/>
                <w:szCs w:val="20"/>
              </w:rPr>
              <w:t>non adeguata</w:t>
            </w:r>
          </w:p>
        </w:tc>
      </w:tr>
      <w:tr w:rsidR="005E455E" w:rsidRPr="005E455E" w:rsidTr="00622548">
        <w:trPr>
          <w:trHeight w:val="180"/>
        </w:trPr>
        <w:tc>
          <w:tcPr>
            <w:tcW w:w="4035" w:type="dxa"/>
            <w:tcBorders>
              <w:top w:val="single" w:sz="4" w:space="0" w:color="000000"/>
              <w:left w:val="single" w:sz="4" w:space="0" w:color="000000"/>
              <w:bottom w:val="single" w:sz="4" w:space="0" w:color="000000"/>
            </w:tcBorders>
            <w:shd w:val="clear" w:color="auto" w:fill="auto"/>
          </w:tcPr>
          <w:p w:rsidR="005E455E" w:rsidRDefault="005E455E" w:rsidP="00F77112">
            <w:pPr>
              <w:kinsoku w:val="0"/>
              <w:snapToGrid w:val="0"/>
              <w:ind w:left="34"/>
              <w:rPr>
                <w:rFonts w:ascii="Times" w:eastAsia="Calibri" w:hAnsi="Times" w:cs="Arial"/>
                <w:bCs/>
                <w:w w:val="105"/>
                <w:sz w:val="20"/>
                <w:szCs w:val="20"/>
              </w:rPr>
            </w:pPr>
          </w:p>
          <w:p w:rsidR="005E455E" w:rsidRPr="005E455E" w:rsidRDefault="005E455E" w:rsidP="00F77112">
            <w:pPr>
              <w:kinsoku w:val="0"/>
              <w:snapToGrid w:val="0"/>
              <w:ind w:left="34"/>
              <w:rPr>
                <w:rFonts w:ascii="Times" w:eastAsia="Calibri" w:hAnsi="Times" w:cs="Arial"/>
                <w:bCs/>
                <w:w w:val="105"/>
                <w:sz w:val="20"/>
                <w:szCs w:val="20"/>
              </w:rPr>
            </w:pPr>
          </w:p>
        </w:tc>
        <w:tc>
          <w:tcPr>
            <w:tcW w:w="2410" w:type="dxa"/>
            <w:tcBorders>
              <w:top w:val="single" w:sz="4" w:space="0" w:color="000000"/>
              <w:left w:val="single" w:sz="4" w:space="0" w:color="000000"/>
              <w:bottom w:val="single" w:sz="4" w:space="0" w:color="000000"/>
            </w:tcBorders>
            <w:shd w:val="clear" w:color="auto" w:fill="auto"/>
          </w:tcPr>
          <w:p w:rsidR="001D28CF" w:rsidRDefault="00E00682" w:rsidP="00F77112">
            <w:pPr>
              <w:kinsoku w:val="0"/>
              <w:snapToGrid w:val="0"/>
              <w:ind w:right="142"/>
              <w:rPr>
                <w:rFonts w:ascii="Times" w:eastAsia="Calibri" w:hAnsi="Times" w:cs="Arial"/>
                <w:iCs/>
                <w:spacing w:val="-3"/>
                <w:sz w:val="20"/>
                <w:szCs w:val="20"/>
              </w:rPr>
            </w:pPr>
            <w:r>
              <w:rPr>
                <w:rFonts w:ascii="Times" w:eastAsia="Calibri" w:hAnsi="Times" w:cs="Arial"/>
                <w:iCs/>
                <w:spacing w:val="-3"/>
                <w:sz w:val="20"/>
                <w:szCs w:val="20"/>
              </w:rPr>
              <w:t xml:space="preserve">Automatizzazione </w:t>
            </w:r>
          </w:p>
          <w:p w:rsidR="005E455E" w:rsidRPr="005E455E" w:rsidRDefault="005E455E" w:rsidP="00F77112">
            <w:pPr>
              <w:kinsoku w:val="0"/>
              <w:snapToGrid w:val="0"/>
              <w:ind w:right="142"/>
              <w:rPr>
                <w:rFonts w:ascii="Times" w:eastAsia="Calibri" w:hAnsi="Times" w:cs="Arial"/>
                <w:iCs/>
                <w:spacing w:val="-3"/>
                <w:sz w:val="20"/>
                <w:szCs w:val="20"/>
              </w:rPr>
            </w:pPr>
            <w:r w:rsidRPr="005E455E">
              <w:rPr>
                <w:rFonts w:ascii="Times" w:eastAsia="Calibri" w:hAnsi="Times" w:cs="Arial"/>
                <w:iCs/>
                <w:spacing w:val="-3"/>
                <w:sz w:val="20"/>
                <w:szCs w:val="20"/>
              </w:rPr>
              <w:t>di fatti numerici (es: tabelline)</w:t>
            </w:r>
          </w:p>
        </w:tc>
        <w:tc>
          <w:tcPr>
            <w:tcW w:w="1275" w:type="dxa"/>
            <w:tcBorders>
              <w:top w:val="single" w:sz="4" w:space="0" w:color="000000"/>
              <w:left w:val="single" w:sz="4" w:space="0" w:color="000000"/>
              <w:bottom w:val="single" w:sz="4" w:space="0" w:color="000000"/>
            </w:tcBorders>
            <w:shd w:val="clear" w:color="auto" w:fill="auto"/>
            <w:vAlign w:val="center"/>
          </w:tcPr>
          <w:p w:rsidR="005E455E" w:rsidRPr="007B1D92" w:rsidRDefault="00E00682" w:rsidP="00960EF8">
            <w:pPr>
              <w:pStyle w:val="Paragrafoelenco"/>
              <w:numPr>
                <w:ilvl w:val="0"/>
                <w:numId w:val="38"/>
              </w:numPr>
              <w:kinsoku w:val="0"/>
              <w:autoSpaceDE/>
              <w:autoSpaceDN/>
              <w:snapToGrid w:val="0"/>
              <w:spacing w:before="120" w:after="120"/>
              <w:ind w:left="342" w:right="-108" w:hanging="310"/>
              <w:rPr>
                <w:rFonts w:ascii="Times" w:eastAsia="Calibri" w:hAnsi="Times" w:cs="Arial"/>
                <w:bCs/>
                <w:w w:val="105"/>
                <w:sz w:val="20"/>
                <w:szCs w:val="20"/>
              </w:rPr>
            </w:pPr>
            <w:r w:rsidRPr="007B1D92">
              <w:rPr>
                <w:rFonts w:ascii="Times" w:eastAsia="Calibri" w:hAnsi="Times" w:cs="Arial"/>
                <w:bCs/>
                <w:w w:val="105"/>
                <w:sz w:val="20"/>
                <w:szCs w:val="20"/>
              </w:rPr>
              <w:t>adeguat</w:t>
            </w:r>
            <w:r w:rsidR="00D25358">
              <w:rPr>
                <w:rFonts w:ascii="Times" w:eastAsia="Calibri" w:hAnsi="Times" w:cs="Arial"/>
                <w:bCs/>
                <w:w w:val="105"/>
                <w:sz w:val="20"/>
                <w:szCs w:val="20"/>
              </w:rPr>
              <w:t>a</w:t>
            </w:r>
          </w:p>
        </w:tc>
        <w:tc>
          <w:tcPr>
            <w:tcW w:w="1319" w:type="dxa"/>
            <w:tcBorders>
              <w:top w:val="single" w:sz="4" w:space="0" w:color="000000"/>
              <w:left w:val="single" w:sz="4" w:space="0" w:color="000000"/>
              <w:bottom w:val="single" w:sz="4" w:space="0" w:color="000000"/>
            </w:tcBorders>
            <w:shd w:val="clear" w:color="auto" w:fill="auto"/>
            <w:vAlign w:val="center"/>
          </w:tcPr>
          <w:p w:rsidR="005E455E" w:rsidRPr="007B1D92" w:rsidRDefault="005E455E" w:rsidP="00960EF8">
            <w:pPr>
              <w:pStyle w:val="Paragrafoelenco"/>
              <w:numPr>
                <w:ilvl w:val="0"/>
                <w:numId w:val="38"/>
              </w:numPr>
              <w:kinsoku w:val="0"/>
              <w:autoSpaceDE/>
              <w:autoSpaceDN/>
              <w:snapToGrid w:val="0"/>
              <w:spacing w:before="120" w:after="120"/>
              <w:ind w:left="280" w:hanging="248"/>
              <w:rPr>
                <w:rFonts w:ascii="Times" w:eastAsia="Calibri" w:hAnsi="Times" w:cs="Arial"/>
                <w:bCs/>
                <w:w w:val="105"/>
                <w:sz w:val="20"/>
                <w:szCs w:val="20"/>
              </w:rPr>
            </w:pPr>
            <w:r w:rsidRPr="007B1D92">
              <w:rPr>
                <w:rFonts w:ascii="Times" w:eastAsia="Calibri" w:hAnsi="Times" w:cs="Arial"/>
                <w:bCs/>
                <w:w w:val="105"/>
                <w:sz w:val="20"/>
                <w:szCs w:val="20"/>
              </w:rPr>
              <w:t>parziale</w:t>
            </w:r>
          </w:p>
        </w:tc>
        <w:tc>
          <w:tcPr>
            <w:tcW w:w="12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0682" w:rsidRPr="007B1D92" w:rsidRDefault="00E00682" w:rsidP="00960EF8">
            <w:pPr>
              <w:pStyle w:val="Paragrafoelenco"/>
              <w:numPr>
                <w:ilvl w:val="0"/>
                <w:numId w:val="38"/>
              </w:numPr>
              <w:kinsoku w:val="0"/>
              <w:autoSpaceDE/>
              <w:autoSpaceDN/>
              <w:snapToGrid w:val="0"/>
              <w:spacing w:before="120" w:after="120"/>
              <w:ind w:left="359" w:right="-89" w:hanging="359"/>
              <w:rPr>
                <w:rFonts w:ascii="Times" w:eastAsia="Calibri" w:hAnsi="Times" w:cs="Arial"/>
                <w:bCs/>
                <w:w w:val="105"/>
                <w:sz w:val="20"/>
                <w:szCs w:val="20"/>
              </w:rPr>
            </w:pPr>
            <w:r w:rsidRPr="007B1D92">
              <w:rPr>
                <w:rFonts w:ascii="Times" w:eastAsia="Calibri" w:hAnsi="Times" w:cs="Arial"/>
                <w:bCs/>
                <w:w w:val="105"/>
                <w:sz w:val="20"/>
                <w:szCs w:val="20"/>
              </w:rPr>
              <w:t xml:space="preserve">non </w:t>
            </w:r>
          </w:p>
          <w:p w:rsidR="005E455E" w:rsidRPr="005E455E" w:rsidRDefault="00E00682" w:rsidP="00E00682">
            <w:pPr>
              <w:kinsoku w:val="0"/>
              <w:spacing w:before="120" w:after="120"/>
              <w:ind w:right="-89"/>
              <w:rPr>
                <w:rFonts w:ascii="Times" w:eastAsia="Calibri" w:hAnsi="Times" w:cs="Arial"/>
                <w:bCs/>
                <w:w w:val="105"/>
                <w:sz w:val="20"/>
                <w:szCs w:val="20"/>
              </w:rPr>
            </w:pPr>
            <w:r>
              <w:rPr>
                <w:rFonts w:ascii="Times" w:eastAsia="Calibri" w:hAnsi="Times" w:cs="Arial"/>
                <w:bCs/>
                <w:w w:val="105"/>
                <w:sz w:val="20"/>
                <w:szCs w:val="20"/>
              </w:rPr>
              <w:t>adeguat</w:t>
            </w:r>
            <w:r w:rsidR="00D25358">
              <w:rPr>
                <w:rFonts w:ascii="Times" w:eastAsia="Calibri" w:hAnsi="Times" w:cs="Arial"/>
                <w:bCs/>
                <w:w w:val="105"/>
                <w:sz w:val="20"/>
                <w:szCs w:val="20"/>
              </w:rPr>
              <w:t>a</w:t>
            </w:r>
          </w:p>
        </w:tc>
      </w:tr>
      <w:tr w:rsidR="005E455E" w:rsidRPr="005E455E" w:rsidTr="00622548">
        <w:trPr>
          <w:trHeight w:val="180"/>
        </w:trPr>
        <w:tc>
          <w:tcPr>
            <w:tcW w:w="4035" w:type="dxa"/>
            <w:tcBorders>
              <w:top w:val="single" w:sz="4" w:space="0" w:color="000000"/>
              <w:left w:val="single" w:sz="4" w:space="0" w:color="000000"/>
              <w:bottom w:val="single" w:sz="4" w:space="0" w:color="000000"/>
            </w:tcBorders>
            <w:shd w:val="clear" w:color="auto" w:fill="auto"/>
          </w:tcPr>
          <w:p w:rsidR="005E455E" w:rsidRDefault="005E455E" w:rsidP="00F77112">
            <w:pPr>
              <w:kinsoku w:val="0"/>
              <w:snapToGrid w:val="0"/>
              <w:ind w:left="34"/>
              <w:rPr>
                <w:rFonts w:ascii="Times" w:eastAsia="Calibri" w:hAnsi="Times" w:cs="Arial"/>
                <w:bCs/>
                <w:w w:val="105"/>
                <w:sz w:val="20"/>
                <w:szCs w:val="20"/>
              </w:rPr>
            </w:pPr>
          </w:p>
          <w:p w:rsidR="005E455E" w:rsidRPr="005E455E" w:rsidRDefault="005E455E" w:rsidP="00F77112">
            <w:pPr>
              <w:kinsoku w:val="0"/>
              <w:snapToGrid w:val="0"/>
              <w:ind w:left="34"/>
              <w:rPr>
                <w:rFonts w:ascii="Times" w:eastAsia="Calibri" w:hAnsi="Times" w:cs="Arial"/>
                <w:bCs/>
                <w:w w:val="105"/>
                <w:sz w:val="20"/>
                <w:szCs w:val="20"/>
              </w:rPr>
            </w:pPr>
          </w:p>
        </w:tc>
        <w:tc>
          <w:tcPr>
            <w:tcW w:w="2410" w:type="dxa"/>
            <w:tcBorders>
              <w:top w:val="single" w:sz="4" w:space="0" w:color="000000"/>
              <w:left w:val="single" w:sz="4" w:space="0" w:color="000000"/>
              <w:bottom w:val="single" w:sz="4" w:space="0" w:color="000000"/>
            </w:tcBorders>
            <w:shd w:val="clear" w:color="auto" w:fill="auto"/>
            <w:vAlign w:val="center"/>
          </w:tcPr>
          <w:p w:rsidR="005E455E" w:rsidRPr="005E455E" w:rsidRDefault="005E455E" w:rsidP="00F77112">
            <w:pPr>
              <w:kinsoku w:val="0"/>
              <w:snapToGrid w:val="0"/>
              <w:ind w:right="142"/>
              <w:rPr>
                <w:rFonts w:ascii="Times" w:eastAsia="Calibri" w:hAnsi="Times" w:cs="Arial"/>
                <w:iCs/>
                <w:spacing w:val="-3"/>
                <w:sz w:val="20"/>
                <w:szCs w:val="20"/>
              </w:rPr>
            </w:pPr>
            <w:r w:rsidRPr="005E455E">
              <w:rPr>
                <w:rFonts w:ascii="Times" w:eastAsia="Calibri" w:hAnsi="Times" w:cs="Arial"/>
                <w:iCs/>
                <w:spacing w:val="-3"/>
                <w:sz w:val="20"/>
                <w:szCs w:val="20"/>
              </w:rPr>
              <w:t>Automatizzazione dell’algoritmo procedurale</w:t>
            </w:r>
          </w:p>
        </w:tc>
        <w:tc>
          <w:tcPr>
            <w:tcW w:w="1275" w:type="dxa"/>
            <w:tcBorders>
              <w:top w:val="single" w:sz="4" w:space="0" w:color="000000"/>
              <w:left w:val="single" w:sz="4" w:space="0" w:color="000000"/>
              <w:bottom w:val="single" w:sz="4" w:space="0" w:color="000000"/>
            </w:tcBorders>
            <w:shd w:val="clear" w:color="auto" w:fill="auto"/>
            <w:vAlign w:val="center"/>
          </w:tcPr>
          <w:p w:rsidR="005E455E" w:rsidRPr="007B1D92" w:rsidRDefault="00956A50" w:rsidP="00960EF8">
            <w:pPr>
              <w:pStyle w:val="Paragrafoelenco"/>
              <w:numPr>
                <w:ilvl w:val="0"/>
                <w:numId w:val="39"/>
              </w:numPr>
              <w:kinsoku w:val="0"/>
              <w:autoSpaceDE/>
              <w:autoSpaceDN/>
              <w:snapToGrid w:val="0"/>
              <w:spacing w:before="120" w:after="120"/>
              <w:ind w:left="342" w:right="-108" w:hanging="310"/>
              <w:rPr>
                <w:rFonts w:ascii="Times" w:eastAsia="Calibri" w:hAnsi="Times" w:cs="Arial"/>
                <w:bCs/>
                <w:w w:val="105"/>
                <w:sz w:val="20"/>
                <w:szCs w:val="20"/>
              </w:rPr>
            </w:pPr>
            <w:r w:rsidRPr="007B1D92">
              <w:rPr>
                <w:rFonts w:ascii="Times" w:eastAsia="Calibri" w:hAnsi="Times" w:cs="Arial"/>
                <w:bCs/>
                <w:w w:val="105"/>
                <w:sz w:val="20"/>
                <w:szCs w:val="20"/>
              </w:rPr>
              <w:t>adeguata</w:t>
            </w:r>
          </w:p>
        </w:tc>
        <w:tc>
          <w:tcPr>
            <w:tcW w:w="1319" w:type="dxa"/>
            <w:tcBorders>
              <w:top w:val="single" w:sz="4" w:space="0" w:color="000000"/>
              <w:left w:val="single" w:sz="4" w:space="0" w:color="000000"/>
              <w:bottom w:val="single" w:sz="4" w:space="0" w:color="000000"/>
            </w:tcBorders>
            <w:shd w:val="clear" w:color="auto" w:fill="auto"/>
            <w:vAlign w:val="center"/>
          </w:tcPr>
          <w:p w:rsidR="005E455E" w:rsidRPr="007B1D92" w:rsidRDefault="005E455E" w:rsidP="00960EF8">
            <w:pPr>
              <w:pStyle w:val="Paragrafoelenco"/>
              <w:numPr>
                <w:ilvl w:val="0"/>
                <w:numId w:val="39"/>
              </w:numPr>
              <w:kinsoku w:val="0"/>
              <w:autoSpaceDE/>
              <w:autoSpaceDN/>
              <w:snapToGrid w:val="0"/>
              <w:spacing w:before="120" w:after="120"/>
              <w:ind w:left="280" w:hanging="248"/>
              <w:rPr>
                <w:rFonts w:ascii="Times" w:eastAsia="Calibri" w:hAnsi="Times" w:cs="Arial"/>
                <w:bCs/>
                <w:w w:val="105"/>
                <w:sz w:val="20"/>
                <w:szCs w:val="20"/>
              </w:rPr>
            </w:pPr>
            <w:r w:rsidRPr="007B1D92">
              <w:rPr>
                <w:rFonts w:ascii="Times" w:eastAsia="Calibri" w:hAnsi="Times" w:cs="Arial"/>
                <w:bCs/>
                <w:w w:val="105"/>
                <w:sz w:val="20"/>
                <w:szCs w:val="20"/>
              </w:rPr>
              <w:t>parziale</w:t>
            </w:r>
          </w:p>
        </w:tc>
        <w:tc>
          <w:tcPr>
            <w:tcW w:w="12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455E" w:rsidRPr="007B1D92" w:rsidRDefault="005E455E" w:rsidP="00960EF8">
            <w:pPr>
              <w:pStyle w:val="Paragrafoelenco"/>
              <w:numPr>
                <w:ilvl w:val="0"/>
                <w:numId w:val="39"/>
              </w:numPr>
              <w:kinsoku w:val="0"/>
              <w:autoSpaceDE/>
              <w:autoSpaceDN/>
              <w:snapToGrid w:val="0"/>
              <w:spacing w:before="120" w:after="120"/>
              <w:ind w:left="359" w:right="-89" w:hanging="359"/>
              <w:rPr>
                <w:rFonts w:ascii="Times" w:eastAsia="Calibri" w:hAnsi="Times" w:cs="Arial"/>
                <w:bCs/>
                <w:w w:val="105"/>
                <w:sz w:val="20"/>
                <w:szCs w:val="20"/>
              </w:rPr>
            </w:pPr>
            <w:r w:rsidRPr="007B1D92">
              <w:rPr>
                <w:rFonts w:ascii="Times" w:eastAsia="Calibri" w:hAnsi="Times" w:cs="Arial"/>
                <w:bCs/>
                <w:w w:val="105"/>
                <w:sz w:val="20"/>
                <w:szCs w:val="20"/>
              </w:rPr>
              <w:t xml:space="preserve">non </w:t>
            </w:r>
          </w:p>
          <w:p w:rsidR="005E455E" w:rsidRPr="005E455E" w:rsidRDefault="00956A50" w:rsidP="00F77112">
            <w:pPr>
              <w:kinsoku w:val="0"/>
              <w:spacing w:before="120" w:after="120"/>
              <w:ind w:right="-89"/>
              <w:rPr>
                <w:rFonts w:ascii="Times" w:eastAsia="Calibri" w:hAnsi="Times" w:cs="Arial"/>
                <w:bCs/>
                <w:w w:val="105"/>
                <w:sz w:val="20"/>
                <w:szCs w:val="20"/>
              </w:rPr>
            </w:pPr>
            <w:r>
              <w:rPr>
                <w:rFonts w:ascii="Times" w:eastAsia="Calibri" w:hAnsi="Times" w:cs="Arial"/>
                <w:bCs/>
                <w:w w:val="105"/>
                <w:sz w:val="20"/>
                <w:szCs w:val="20"/>
              </w:rPr>
              <w:t>adeguata</w:t>
            </w:r>
          </w:p>
        </w:tc>
      </w:tr>
      <w:tr w:rsidR="005E455E" w:rsidRPr="005E455E" w:rsidTr="00622548">
        <w:trPr>
          <w:trHeight w:val="180"/>
        </w:trPr>
        <w:tc>
          <w:tcPr>
            <w:tcW w:w="4035" w:type="dxa"/>
            <w:tcBorders>
              <w:top w:val="single" w:sz="4" w:space="0" w:color="000000"/>
              <w:left w:val="single" w:sz="4" w:space="0" w:color="000000"/>
              <w:bottom w:val="single" w:sz="4" w:space="0" w:color="000000"/>
            </w:tcBorders>
            <w:shd w:val="clear" w:color="auto" w:fill="auto"/>
          </w:tcPr>
          <w:p w:rsidR="005E455E" w:rsidRDefault="005E455E" w:rsidP="00F77112">
            <w:pPr>
              <w:snapToGrid w:val="0"/>
              <w:rPr>
                <w:rFonts w:ascii="Times" w:eastAsia="Calibri" w:hAnsi="Times" w:cs="Arial"/>
                <w:bCs/>
                <w:w w:val="105"/>
                <w:sz w:val="20"/>
                <w:szCs w:val="20"/>
              </w:rPr>
            </w:pPr>
          </w:p>
          <w:p w:rsidR="005E455E" w:rsidRPr="005E455E" w:rsidRDefault="005E455E" w:rsidP="00F77112">
            <w:pPr>
              <w:snapToGrid w:val="0"/>
              <w:rPr>
                <w:rFonts w:ascii="Times" w:eastAsia="Calibri" w:hAnsi="Times" w:cs="Arial"/>
                <w:bCs/>
                <w:w w:val="105"/>
                <w:sz w:val="20"/>
                <w:szCs w:val="20"/>
              </w:rPr>
            </w:pPr>
          </w:p>
        </w:tc>
        <w:tc>
          <w:tcPr>
            <w:tcW w:w="2410" w:type="dxa"/>
            <w:tcBorders>
              <w:top w:val="single" w:sz="4" w:space="0" w:color="000000"/>
              <w:left w:val="single" w:sz="4" w:space="0" w:color="000000"/>
              <w:bottom w:val="single" w:sz="4" w:space="0" w:color="000000"/>
            </w:tcBorders>
            <w:shd w:val="clear" w:color="auto" w:fill="auto"/>
            <w:vAlign w:val="center"/>
          </w:tcPr>
          <w:p w:rsidR="005E455E" w:rsidRPr="005E455E" w:rsidRDefault="005E455E" w:rsidP="00F77112">
            <w:pPr>
              <w:kinsoku w:val="0"/>
              <w:snapToGrid w:val="0"/>
              <w:ind w:right="142"/>
              <w:rPr>
                <w:rFonts w:ascii="Times" w:hAnsi="Times" w:cs="Arial"/>
                <w:sz w:val="20"/>
                <w:szCs w:val="20"/>
              </w:rPr>
            </w:pPr>
            <w:r w:rsidRPr="005E455E">
              <w:rPr>
                <w:rFonts w:ascii="Times" w:hAnsi="Times" w:cs="Arial"/>
                <w:sz w:val="20"/>
                <w:szCs w:val="20"/>
              </w:rPr>
              <w:t>Uso degli algoritmi di base del calcolo (scritto e a mente)</w:t>
            </w:r>
          </w:p>
        </w:tc>
        <w:tc>
          <w:tcPr>
            <w:tcW w:w="1275" w:type="dxa"/>
            <w:tcBorders>
              <w:top w:val="single" w:sz="4" w:space="0" w:color="000000"/>
              <w:left w:val="single" w:sz="4" w:space="0" w:color="000000"/>
              <w:bottom w:val="single" w:sz="4" w:space="0" w:color="000000"/>
            </w:tcBorders>
            <w:shd w:val="clear" w:color="auto" w:fill="auto"/>
            <w:vAlign w:val="center"/>
          </w:tcPr>
          <w:p w:rsidR="005E455E" w:rsidRPr="007B1D92" w:rsidRDefault="005E455E" w:rsidP="00960EF8">
            <w:pPr>
              <w:pStyle w:val="Paragrafoelenco"/>
              <w:numPr>
                <w:ilvl w:val="0"/>
                <w:numId w:val="40"/>
              </w:numPr>
              <w:kinsoku w:val="0"/>
              <w:autoSpaceDE/>
              <w:autoSpaceDN/>
              <w:snapToGrid w:val="0"/>
              <w:spacing w:before="120" w:after="120"/>
              <w:ind w:left="342" w:right="-108" w:hanging="310"/>
              <w:rPr>
                <w:rFonts w:ascii="Times" w:eastAsia="Calibri" w:hAnsi="Times" w:cs="Arial"/>
                <w:bCs/>
                <w:w w:val="105"/>
                <w:sz w:val="20"/>
                <w:szCs w:val="20"/>
              </w:rPr>
            </w:pPr>
            <w:r w:rsidRPr="007B1D92">
              <w:rPr>
                <w:rFonts w:ascii="Times" w:eastAsia="Calibri" w:hAnsi="Times" w:cs="Arial"/>
                <w:bCs/>
                <w:w w:val="105"/>
                <w:sz w:val="20"/>
                <w:szCs w:val="20"/>
              </w:rPr>
              <w:t>adeguat</w:t>
            </w:r>
            <w:r w:rsidR="00E00682" w:rsidRPr="007B1D92">
              <w:rPr>
                <w:rFonts w:ascii="Times" w:eastAsia="Calibri" w:hAnsi="Times" w:cs="Arial"/>
                <w:bCs/>
                <w:w w:val="105"/>
                <w:sz w:val="20"/>
                <w:szCs w:val="20"/>
              </w:rPr>
              <w:t>o</w:t>
            </w:r>
          </w:p>
        </w:tc>
        <w:tc>
          <w:tcPr>
            <w:tcW w:w="1319" w:type="dxa"/>
            <w:tcBorders>
              <w:top w:val="single" w:sz="4" w:space="0" w:color="000000"/>
              <w:left w:val="single" w:sz="4" w:space="0" w:color="000000"/>
              <w:bottom w:val="single" w:sz="4" w:space="0" w:color="000000"/>
            </w:tcBorders>
            <w:shd w:val="clear" w:color="auto" w:fill="auto"/>
            <w:vAlign w:val="center"/>
          </w:tcPr>
          <w:p w:rsidR="005E455E" w:rsidRPr="007B1D92" w:rsidRDefault="005E455E" w:rsidP="00960EF8">
            <w:pPr>
              <w:pStyle w:val="Paragrafoelenco"/>
              <w:numPr>
                <w:ilvl w:val="0"/>
                <w:numId w:val="40"/>
              </w:numPr>
              <w:kinsoku w:val="0"/>
              <w:autoSpaceDE/>
              <w:autoSpaceDN/>
              <w:snapToGrid w:val="0"/>
              <w:spacing w:before="120" w:after="120"/>
              <w:ind w:left="280" w:hanging="248"/>
              <w:rPr>
                <w:rFonts w:ascii="Times" w:eastAsia="Calibri" w:hAnsi="Times" w:cs="Arial"/>
                <w:bCs/>
                <w:w w:val="105"/>
                <w:sz w:val="20"/>
                <w:szCs w:val="20"/>
              </w:rPr>
            </w:pPr>
            <w:r w:rsidRPr="007B1D92">
              <w:rPr>
                <w:rFonts w:ascii="Times" w:eastAsia="Calibri" w:hAnsi="Times" w:cs="Arial"/>
                <w:bCs/>
                <w:w w:val="105"/>
                <w:sz w:val="20"/>
                <w:szCs w:val="20"/>
              </w:rPr>
              <w:t>parziale</w:t>
            </w:r>
          </w:p>
        </w:tc>
        <w:tc>
          <w:tcPr>
            <w:tcW w:w="12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455E" w:rsidRPr="007B1D92" w:rsidRDefault="005E455E" w:rsidP="00960EF8">
            <w:pPr>
              <w:pStyle w:val="Paragrafoelenco"/>
              <w:numPr>
                <w:ilvl w:val="0"/>
                <w:numId w:val="40"/>
              </w:numPr>
              <w:kinsoku w:val="0"/>
              <w:autoSpaceDE/>
              <w:autoSpaceDN/>
              <w:snapToGrid w:val="0"/>
              <w:spacing w:before="120" w:after="120"/>
              <w:ind w:left="359" w:right="-89" w:hanging="359"/>
              <w:rPr>
                <w:rFonts w:ascii="Times" w:eastAsia="Calibri" w:hAnsi="Times" w:cs="Arial"/>
                <w:bCs/>
                <w:w w:val="105"/>
                <w:sz w:val="20"/>
                <w:szCs w:val="20"/>
              </w:rPr>
            </w:pPr>
            <w:r w:rsidRPr="007B1D92">
              <w:rPr>
                <w:rFonts w:ascii="Times" w:eastAsia="Calibri" w:hAnsi="Times" w:cs="Arial"/>
                <w:bCs/>
                <w:w w:val="105"/>
                <w:sz w:val="20"/>
                <w:szCs w:val="20"/>
              </w:rPr>
              <w:t xml:space="preserve">non </w:t>
            </w:r>
          </w:p>
          <w:p w:rsidR="005E455E" w:rsidRPr="005E455E" w:rsidRDefault="005E455E" w:rsidP="00F77112">
            <w:pPr>
              <w:kinsoku w:val="0"/>
              <w:spacing w:before="120" w:after="120"/>
              <w:ind w:right="-89"/>
              <w:rPr>
                <w:rFonts w:ascii="Times" w:eastAsia="Calibri" w:hAnsi="Times" w:cs="Arial"/>
                <w:bCs/>
                <w:w w:val="105"/>
                <w:sz w:val="20"/>
                <w:szCs w:val="20"/>
              </w:rPr>
            </w:pPr>
            <w:r w:rsidRPr="005E455E">
              <w:rPr>
                <w:rFonts w:ascii="Times" w:eastAsia="Calibri" w:hAnsi="Times" w:cs="Arial"/>
                <w:bCs/>
                <w:w w:val="105"/>
                <w:sz w:val="20"/>
                <w:szCs w:val="20"/>
              </w:rPr>
              <w:t>adeguato</w:t>
            </w:r>
          </w:p>
        </w:tc>
      </w:tr>
      <w:tr w:rsidR="005E455E" w:rsidRPr="005E455E" w:rsidTr="00622548">
        <w:trPr>
          <w:trHeight w:val="180"/>
        </w:trPr>
        <w:tc>
          <w:tcPr>
            <w:tcW w:w="4035" w:type="dxa"/>
            <w:tcBorders>
              <w:top w:val="single" w:sz="4" w:space="0" w:color="000000"/>
              <w:left w:val="single" w:sz="4" w:space="0" w:color="000000"/>
              <w:bottom w:val="single" w:sz="4" w:space="0" w:color="000000"/>
            </w:tcBorders>
            <w:shd w:val="clear" w:color="auto" w:fill="auto"/>
          </w:tcPr>
          <w:p w:rsidR="005E455E" w:rsidRPr="005E455E" w:rsidRDefault="005E455E" w:rsidP="00F77112">
            <w:pPr>
              <w:snapToGrid w:val="0"/>
              <w:rPr>
                <w:rFonts w:ascii="Times" w:eastAsia="Calibri" w:hAnsi="Times" w:cs="Arial"/>
                <w:bCs/>
                <w:w w:val="105"/>
                <w:sz w:val="20"/>
                <w:szCs w:val="20"/>
              </w:rPr>
            </w:pPr>
          </w:p>
        </w:tc>
        <w:tc>
          <w:tcPr>
            <w:tcW w:w="2410" w:type="dxa"/>
            <w:tcBorders>
              <w:top w:val="single" w:sz="4" w:space="0" w:color="000000"/>
              <w:left w:val="single" w:sz="4" w:space="0" w:color="000000"/>
              <w:bottom w:val="single" w:sz="4" w:space="0" w:color="000000"/>
            </w:tcBorders>
            <w:shd w:val="clear" w:color="auto" w:fill="auto"/>
            <w:vAlign w:val="center"/>
          </w:tcPr>
          <w:p w:rsidR="005E455E" w:rsidRPr="005E455E" w:rsidRDefault="005E455E" w:rsidP="00F77112">
            <w:pPr>
              <w:kinsoku w:val="0"/>
              <w:snapToGrid w:val="0"/>
              <w:ind w:right="142"/>
              <w:rPr>
                <w:rFonts w:ascii="Times" w:eastAsia="Calibri" w:hAnsi="Times" w:cs="Arial"/>
                <w:iCs/>
                <w:spacing w:val="-3"/>
                <w:sz w:val="20"/>
                <w:szCs w:val="20"/>
              </w:rPr>
            </w:pPr>
            <w:r w:rsidRPr="005E455E">
              <w:rPr>
                <w:rFonts w:ascii="Times" w:eastAsia="Calibri" w:hAnsi="Times" w:cs="Arial"/>
                <w:iCs/>
                <w:spacing w:val="-3"/>
                <w:sz w:val="20"/>
                <w:szCs w:val="20"/>
              </w:rPr>
              <w:t xml:space="preserve">Capacità di </w:t>
            </w:r>
            <w:proofErr w:type="spellStart"/>
            <w:r w:rsidRPr="005E455E">
              <w:rPr>
                <w:rFonts w:ascii="Times" w:eastAsia="Calibri" w:hAnsi="Times" w:cs="Arial"/>
                <w:iCs/>
                <w:spacing w:val="-3"/>
                <w:sz w:val="20"/>
                <w:szCs w:val="20"/>
              </w:rPr>
              <w:t>problem</w:t>
            </w:r>
            <w:proofErr w:type="spellEnd"/>
            <w:r w:rsidRPr="005E455E">
              <w:rPr>
                <w:rFonts w:ascii="Times" w:eastAsia="Calibri" w:hAnsi="Times" w:cs="Arial"/>
                <w:iCs/>
                <w:spacing w:val="-3"/>
                <w:sz w:val="20"/>
                <w:szCs w:val="20"/>
              </w:rPr>
              <w:t xml:space="preserve"> </w:t>
            </w:r>
            <w:proofErr w:type="spellStart"/>
            <w:r w:rsidRPr="005E455E">
              <w:rPr>
                <w:rFonts w:ascii="Times" w:eastAsia="Calibri" w:hAnsi="Times" w:cs="Arial"/>
                <w:iCs/>
                <w:spacing w:val="-3"/>
                <w:sz w:val="20"/>
                <w:szCs w:val="20"/>
              </w:rPr>
              <w:t>solving</w:t>
            </w:r>
            <w:proofErr w:type="spellEnd"/>
          </w:p>
        </w:tc>
        <w:tc>
          <w:tcPr>
            <w:tcW w:w="1275" w:type="dxa"/>
            <w:tcBorders>
              <w:top w:val="single" w:sz="4" w:space="0" w:color="000000"/>
              <w:left w:val="single" w:sz="4" w:space="0" w:color="000000"/>
              <w:bottom w:val="single" w:sz="4" w:space="0" w:color="000000"/>
            </w:tcBorders>
            <w:shd w:val="clear" w:color="auto" w:fill="auto"/>
            <w:vAlign w:val="center"/>
          </w:tcPr>
          <w:p w:rsidR="005E455E" w:rsidRPr="007B1D92" w:rsidRDefault="005E455E" w:rsidP="00960EF8">
            <w:pPr>
              <w:pStyle w:val="Paragrafoelenco"/>
              <w:numPr>
                <w:ilvl w:val="0"/>
                <w:numId w:val="41"/>
              </w:numPr>
              <w:kinsoku w:val="0"/>
              <w:autoSpaceDE/>
              <w:autoSpaceDN/>
              <w:snapToGrid w:val="0"/>
              <w:spacing w:before="120" w:after="120"/>
              <w:ind w:left="342" w:right="-108" w:hanging="310"/>
              <w:rPr>
                <w:rFonts w:ascii="Times" w:eastAsia="Calibri" w:hAnsi="Times" w:cs="Arial"/>
                <w:bCs/>
                <w:w w:val="105"/>
                <w:sz w:val="20"/>
                <w:szCs w:val="20"/>
              </w:rPr>
            </w:pPr>
            <w:r w:rsidRPr="007B1D92">
              <w:rPr>
                <w:rFonts w:ascii="Times" w:eastAsia="Calibri" w:hAnsi="Times" w:cs="Arial"/>
                <w:bCs/>
                <w:w w:val="105"/>
                <w:sz w:val="20"/>
                <w:szCs w:val="20"/>
              </w:rPr>
              <w:t>adeguata</w:t>
            </w:r>
          </w:p>
        </w:tc>
        <w:tc>
          <w:tcPr>
            <w:tcW w:w="1319" w:type="dxa"/>
            <w:tcBorders>
              <w:top w:val="single" w:sz="4" w:space="0" w:color="000000"/>
              <w:left w:val="single" w:sz="4" w:space="0" w:color="000000"/>
              <w:bottom w:val="single" w:sz="4" w:space="0" w:color="000000"/>
            </w:tcBorders>
            <w:shd w:val="clear" w:color="auto" w:fill="auto"/>
            <w:vAlign w:val="center"/>
          </w:tcPr>
          <w:p w:rsidR="005E455E" w:rsidRPr="007B1D92" w:rsidRDefault="005E455E" w:rsidP="00960EF8">
            <w:pPr>
              <w:pStyle w:val="Paragrafoelenco"/>
              <w:numPr>
                <w:ilvl w:val="0"/>
                <w:numId w:val="41"/>
              </w:numPr>
              <w:kinsoku w:val="0"/>
              <w:autoSpaceDE/>
              <w:autoSpaceDN/>
              <w:snapToGrid w:val="0"/>
              <w:spacing w:before="120" w:after="120"/>
              <w:ind w:left="316" w:right="-108" w:hanging="284"/>
              <w:rPr>
                <w:rFonts w:ascii="Times" w:eastAsia="Calibri" w:hAnsi="Times" w:cs="Arial"/>
                <w:bCs/>
                <w:w w:val="105"/>
                <w:sz w:val="20"/>
                <w:szCs w:val="20"/>
              </w:rPr>
            </w:pPr>
            <w:r w:rsidRPr="007B1D92">
              <w:rPr>
                <w:rFonts w:ascii="Times" w:eastAsia="Calibri" w:hAnsi="Times" w:cs="Arial"/>
                <w:bCs/>
                <w:w w:val="105"/>
                <w:sz w:val="20"/>
                <w:szCs w:val="20"/>
              </w:rPr>
              <w:t>parziale</w:t>
            </w:r>
          </w:p>
        </w:tc>
        <w:tc>
          <w:tcPr>
            <w:tcW w:w="12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455E" w:rsidRPr="007B1D92" w:rsidRDefault="005E455E" w:rsidP="00960EF8">
            <w:pPr>
              <w:pStyle w:val="Paragrafoelenco"/>
              <w:numPr>
                <w:ilvl w:val="0"/>
                <w:numId w:val="41"/>
              </w:numPr>
              <w:kinsoku w:val="0"/>
              <w:autoSpaceDE/>
              <w:autoSpaceDN/>
              <w:snapToGrid w:val="0"/>
              <w:spacing w:before="120" w:after="120"/>
              <w:ind w:left="378" w:right="-108" w:hanging="378"/>
              <w:rPr>
                <w:rFonts w:ascii="Times" w:eastAsia="Calibri" w:hAnsi="Times" w:cs="Arial"/>
                <w:bCs/>
                <w:w w:val="105"/>
                <w:sz w:val="20"/>
                <w:szCs w:val="20"/>
              </w:rPr>
            </w:pPr>
            <w:r w:rsidRPr="007B1D92">
              <w:rPr>
                <w:rFonts w:ascii="Times" w:eastAsia="Calibri" w:hAnsi="Times" w:cs="Arial"/>
                <w:bCs/>
                <w:w w:val="105"/>
                <w:sz w:val="20"/>
                <w:szCs w:val="20"/>
              </w:rPr>
              <w:t xml:space="preserve">non </w:t>
            </w:r>
          </w:p>
          <w:p w:rsidR="005E455E" w:rsidRPr="005E455E" w:rsidRDefault="005E455E" w:rsidP="00F77112">
            <w:pPr>
              <w:kinsoku w:val="0"/>
              <w:spacing w:before="120" w:after="120"/>
              <w:ind w:right="-108"/>
              <w:rPr>
                <w:rFonts w:ascii="Times" w:eastAsia="Calibri" w:hAnsi="Times" w:cs="Arial"/>
                <w:bCs/>
                <w:w w:val="105"/>
                <w:sz w:val="20"/>
                <w:szCs w:val="20"/>
              </w:rPr>
            </w:pPr>
            <w:r w:rsidRPr="005E455E">
              <w:rPr>
                <w:rFonts w:ascii="Times" w:eastAsia="Calibri" w:hAnsi="Times" w:cs="Arial"/>
                <w:bCs/>
                <w:w w:val="105"/>
                <w:sz w:val="20"/>
                <w:szCs w:val="20"/>
              </w:rPr>
              <w:t>adeguata</w:t>
            </w:r>
          </w:p>
        </w:tc>
      </w:tr>
      <w:tr w:rsidR="005E455E" w:rsidRPr="005E455E" w:rsidTr="00622548">
        <w:trPr>
          <w:trHeight w:val="180"/>
        </w:trPr>
        <w:tc>
          <w:tcPr>
            <w:tcW w:w="4035" w:type="dxa"/>
            <w:tcBorders>
              <w:top w:val="single" w:sz="4" w:space="0" w:color="000000"/>
              <w:left w:val="single" w:sz="4" w:space="0" w:color="000000"/>
              <w:bottom w:val="single" w:sz="4" w:space="0" w:color="000000"/>
            </w:tcBorders>
            <w:shd w:val="clear" w:color="auto" w:fill="auto"/>
          </w:tcPr>
          <w:p w:rsidR="005E455E" w:rsidRPr="005E455E" w:rsidRDefault="005E455E" w:rsidP="00F77112">
            <w:pPr>
              <w:snapToGrid w:val="0"/>
              <w:rPr>
                <w:rFonts w:ascii="Times" w:eastAsia="Calibri" w:hAnsi="Times" w:cs="Arial"/>
                <w:bCs/>
                <w:w w:val="105"/>
                <w:sz w:val="20"/>
                <w:szCs w:val="20"/>
              </w:rPr>
            </w:pPr>
          </w:p>
        </w:tc>
        <w:tc>
          <w:tcPr>
            <w:tcW w:w="2410" w:type="dxa"/>
            <w:tcBorders>
              <w:top w:val="single" w:sz="4" w:space="0" w:color="000000"/>
              <w:left w:val="single" w:sz="4" w:space="0" w:color="000000"/>
              <w:bottom w:val="single" w:sz="4" w:space="0" w:color="000000"/>
            </w:tcBorders>
            <w:shd w:val="clear" w:color="auto" w:fill="auto"/>
            <w:vAlign w:val="center"/>
          </w:tcPr>
          <w:p w:rsidR="005E455E" w:rsidRPr="005E455E" w:rsidRDefault="005E455E" w:rsidP="00F77112">
            <w:pPr>
              <w:kinsoku w:val="0"/>
              <w:snapToGrid w:val="0"/>
              <w:ind w:right="142"/>
              <w:rPr>
                <w:rFonts w:ascii="Times" w:hAnsi="Times" w:cs="Arial"/>
                <w:sz w:val="20"/>
                <w:szCs w:val="20"/>
              </w:rPr>
            </w:pPr>
            <w:r w:rsidRPr="005E455E">
              <w:rPr>
                <w:rFonts w:ascii="Times" w:hAnsi="Times" w:cs="Arial"/>
                <w:sz w:val="20"/>
                <w:szCs w:val="20"/>
              </w:rPr>
              <w:t>Comprensione del testo di un problema</w:t>
            </w:r>
          </w:p>
        </w:tc>
        <w:tc>
          <w:tcPr>
            <w:tcW w:w="1275" w:type="dxa"/>
            <w:tcBorders>
              <w:top w:val="single" w:sz="4" w:space="0" w:color="000000"/>
              <w:left w:val="single" w:sz="4" w:space="0" w:color="000000"/>
              <w:bottom w:val="single" w:sz="4" w:space="0" w:color="000000"/>
            </w:tcBorders>
            <w:shd w:val="clear" w:color="auto" w:fill="auto"/>
            <w:vAlign w:val="center"/>
          </w:tcPr>
          <w:p w:rsidR="005E455E" w:rsidRPr="007B1D92" w:rsidRDefault="005E455E" w:rsidP="00960EF8">
            <w:pPr>
              <w:pStyle w:val="Paragrafoelenco"/>
              <w:numPr>
                <w:ilvl w:val="0"/>
                <w:numId w:val="42"/>
              </w:numPr>
              <w:kinsoku w:val="0"/>
              <w:autoSpaceDE/>
              <w:autoSpaceDN/>
              <w:snapToGrid w:val="0"/>
              <w:spacing w:before="120" w:after="120"/>
              <w:ind w:left="342" w:right="-108" w:hanging="310"/>
              <w:rPr>
                <w:rFonts w:ascii="Times" w:eastAsia="Calibri" w:hAnsi="Times" w:cs="Arial"/>
                <w:bCs/>
                <w:w w:val="105"/>
                <w:sz w:val="20"/>
                <w:szCs w:val="20"/>
              </w:rPr>
            </w:pPr>
            <w:r w:rsidRPr="007B1D92">
              <w:rPr>
                <w:rFonts w:ascii="Times" w:eastAsia="Calibri" w:hAnsi="Times" w:cs="Arial"/>
                <w:bCs/>
                <w:w w:val="105"/>
                <w:sz w:val="20"/>
                <w:szCs w:val="20"/>
              </w:rPr>
              <w:t>adeguata</w:t>
            </w:r>
          </w:p>
        </w:tc>
        <w:tc>
          <w:tcPr>
            <w:tcW w:w="1319" w:type="dxa"/>
            <w:tcBorders>
              <w:top w:val="single" w:sz="4" w:space="0" w:color="000000"/>
              <w:left w:val="single" w:sz="4" w:space="0" w:color="000000"/>
              <w:bottom w:val="single" w:sz="4" w:space="0" w:color="000000"/>
            </w:tcBorders>
            <w:shd w:val="clear" w:color="auto" w:fill="auto"/>
            <w:vAlign w:val="center"/>
          </w:tcPr>
          <w:p w:rsidR="005E455E" w:rsidRPr="007B1D92" w:rsidRDefault="005E455E" w:rsidP="00960EF8">
            <w:pPr>
              <w:pStyle w:val="Paragrafoelenco"/>
              <w:numPr>
                <w:ilvl w:val="0"/>
                <w:numId w:val="42"/>
              </w:numPr>
              <w:kinsoku w:val="0"/>
              <w:autoSpaceDE/>
              <w:autoSpaceDN/>
              <w:snapToGrid w:val="0"/>
              <w:spacing w:before="120" w:after="120"/>
              <w:ind w:left="388" w:right="-108" w:hanging="356"/>
              <w:rPr>
                <w:rFonts w:ascii="Times" w:eastAsia="Calibri" w:hAnsi="Times" w:cs="Arial"/>
                <w:bCs/>
                <w:w w:val="105"/>
                <w:sz w:val="20"/>
                <w:szCs w:val="20"/>
              </w:rPr>
            </w:pPr>
            <w:r w:rsidRPr="007B1D92">
              <w:rPr>
                <w:rFonts w:ascii="Times" w:eastAsia="Calibri" w:hAnsi="Times" w:cs="Arial"/>
                <w:bCs/>
                <w:w w:val="105"/>
                <w:sz w:val="20"/>
                <w:szCs w:val="20"/>
              </w:rPr>
              <w:t xml:space="preserve">parziale </w:t>
            </w:r>
          </w:p>
        </w:tc>
        <w:tc>
          <w:tcPr>
            <w:tcW w:w="12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455E" w:rsidRPr="007B1D92" w:rsidRDefault="005E455E" w:rsidP="00960EF8">
            <w:pPr>
              <w:pStyle w:val="Paragrafoelenco"/>
              <w:numPr>
                <w:ilvl w:val="0"/>
                <w:numId w:val="42"/>
              </w:numPr>
              <w:kinsoku w:val="0"/>
              <w:autoSpaceDE/>
              <w:autoSpaceDN/>
              <w:snapToGrid w:val="0"/>
              <w:spacing w:before="120" w:after="120"/>
              <w:ind w:left="378" w:right="-108" w:hanging="378"/>
              <w:rPr>
                <w:rFonts w:ascii="Times" w:eastAsia="Calibri" w:hAnsi="Times" w:cs="Arial"/>
                <w:bCs/>
                <w:w w:val="105"/>
                <w:sz w:val="20"/>
                <w:szCs w:val="20"/>
              </w:rPr>
            </w:pPr>
            <w:r w:rsidRPr="007B1D92">
              <w:rPr>
                <w:rFonts w:ascii="Times" w:eastAsia="Calibri" w:hAnsi="Times" w:cs="Arial"/>
                <w:bCs/>
                <w:w w:val="105"/>
                <w:sz w:val="20"/>
                <w:szCs w:val="20"/>
              </w:rPr>
              <w:t xml:space="preserve">non </w:t>
            </w:r>
          </w:p>
          <w:p w:rsidR="005E455E" w:rsidRPr="005E455E" w:rsidRDefault="005E455E" w:rsidP="00F77112">
            <w:pPr>
              <w:kinsoku w:val="0"/>
              <w:spacing w:before="120" w:after="120"/>
              <w:ind w:right="-108"/>
              <w:rPr>
                <w:rFonts w:ascii="Times" w:eastAsia="Calibri" w:hAnsi="Times" w:cs="Arial"/>
                <w:bCs/>
                <w:w w:val="105"/>
                <w:sz w:val="20"/>
                <w:szCs w:val="20"/>
              </w:rPr>
            </w:pPr>
            <w:r w:rsidRPr="005E455E">
              <w:rPr>
                <w:rFonts w:ascii="Times" w:eastAsia="Calibri" w:hAnsi="Times" w:cs="Arial"/>
                <w:bCs/>
                <w:w w:val="105"/>
                <w:sz w:val="20"/>
                <w:szCs w:val="20"/>
              </w:rPr>
              <w:t>adeguata</w:t>
            </w:r>
          </w:p>
        </w:tc>
      </w:tr>
      <w:tr w:rsidR="005E455E" w:rsidRPr="005E455E" w:rsidTr="006C0EF6">
        <w:trPr>
          <w:trHeight w:val="772"/>
        </w:trPr>
        <w:tc>
          <w:tcPr>
            <w:tcW w:w="4035" w:type="dxa"/>
            <w:tcBorders>
              <w:left w:val="single" w:sz="4" w:space="0" w:color="000000"/>
              <w:bottom w:val="single" w:sz="4" w:space="0" w:color="000000"/>
            </w:tcBorders>
            <w:shd w:val="clear" w:color="auto" w:fill="auto"/>
          </w:tcPr>
          <w:p w:rsidR="005E455E" w:rsidRPr="005E455E" w:rsidRDefault="005E455E" w:rsidP="00F77112">
            <w:pPr>
              <w:snapToGrid w:val="0"/>
              <w:rPr>
                <w:rFonts w:ascii="Times" w:hAnsi="Times"/>
                <w:b/>
                <w:bCs/>
                <w:sz w:val="20"/>
                <w:szCs w:val="20"/>
              </w:rPr>
            </w:pPr>
            <w:r w:rsidRPr="005E455E">
              <w:rPr>
                <w:rFonts w:ascii="Times" w:hAnsi="Times"/>
                <w:b/>
                <w:bCs/>
                <w:sz w:val="20"/>
                <w:szCs w:val="20"/>
              </w:rPr>
              <w:t>PRODUZIONE ORALE</w:t>
            </w:r>
          </w:p>
          <w:p w:rsidR="005E455E" w:rsidRPr="005E455E" w:rsidRDefault="005E455E" w:rsidP="00F77112">
            <w:pPr>
              <w:snapToGrid w:val="0"/>
              <w:rPr>
                <w:rFonts w:ascii="Times" w:hAnsi="Times"/>
                <w:sz w:val="20"/>
                <w:szCs w:val="20"/>
              </w:rPr>
            </w:pPr>
          </w:p>
        </w:tc>
        <w:tc>
          <w:tcPr>
            <w:tcW w:w="2410" w:type="dxa"/>
            <w:tcBorders>
              <w:left w:val="single" w:sz="4" w:space="0" w:color="000000"/>
              <w:bottom w:val="single" w:sz="4" w:space="0" w:color="000000"/>
            </w:tcBorders>
            <w:shd w:val="clear" w:color="auto" w:fill="auto"/>
            <w:vAlign w:val="center"/>
          </w:tcPr>
          <w:p w:rsidR="005E455E" w:rsidRPr="005E455E" w:rsidRDefault="005E455E" w:rsidP="00F77112">
            <w:pPr>
              <w:kinsoku w:val="0"/>
              <w:snapToGrid w:val="0"/>
              <w:ind w:right="142"/>
              <w:rPr>
                <w:rFonts w:ascii="Times" w:hAnsi="Times" w:cs="Arial"/>
                <w:sz w:val="20"/>
                <w:szCs w:val="20"/>
              </w:rPr>
            </w:pPr>
            <w:r w:rsidRPr="005E455E">
              <w:rPr>
                <w:rFonts w:ascii="Times" w:hAnsi="Times" w:cs="Arial"/>
                <w:sz w:val="20"/>
                <w:szCs w:val="20"/>
              </w:rPr>
              <w:t>Capacità di memorizzare e saper esporre in maniera chiara e corretta</w:t>
            </w:r>
          </w:p>
        </w:tc>
        <w:tc>
          <w:tcPr>
            <w:tcW w:w="1275" w:type="dxa"/>
            <w:tcBorders>
              <w:left w:val="single" w:sz="4" w:space="0" w:color="000000"/>
              <w:bottom w:val="single" w:sz="4" w:space="0" w:color="000000"/>
            </w:tcBorders>
            <w:shd w:val="clear" w:color="auto" w:fill="auto"/>
            <w:vAlign w:val="center"/>
          </w:tcPr>
          <w:p w:rsidR="005E455E" w:rsidRPr="007B1D92" w:rsidRDefault="005E455E" w:rsidP="00960EF8">
            <w:pPr>
              <w:pStyle w:val="Paragrafoelenco"/>
              <w:numPr>
                <w:ilvl w:val="0"/>
                <w:numId w:val="43"/>
              </w:numPr>
              <w:kinsoku w:val="0"/>
              <w:autoSpaceDE/>
              <w:autoSpaceDN/>
              <w:snapToGrid w:val="0"/>
              <w:spacing w:before="120" w:after="120"/>
              <w:ind w:left="342" w:right="-108" w:hanging="310"/>
              <w:rPr>
                <w:rFonts w:ascii="Times" w:eastAsia="Calibri" w:hAnsi="Times" w:cs="Arial"/>
                <w:bCs/>
                <w:w w:val="105"/>
                <w:sz w:val="20"/>
                <w:szCs w:val="20"/>
              </w:rPr>
            </w:pPr>
            <w:r w:rsidRPr="007B1D92">
              <w:rPr>
                <w:rFonts w:ascii="Times" w:eastAsia="Calibri" w:hAnsi="Times" w:cs="Arial"/>
                <w:bCs/>
                <w:w w:val="105"/>
                <w:sz w:val="20"/>
                <w:szCs w:val="20"/>
              </w:rPr>
              <w:t>adeguata</w:t>
            </w:r>
          </w:p>
        </w:tc>
        <w:tc>
          <w:tcPr>
            <w:tcW w:w="1319" w:type="dxa"/>
            <w:tcBorders>
              <w:left w:val="single" w:sz="4" w:space="0" w:color="000000"/>
              <w:bottom w:val="single" w:sz="4" w:space="0" w:color="000000"/>
            </w:tcBorders>
            <w:shd w:val="clear" w:color="auto" w:fill="auto"/>
            <w:vAlign w:val="center"/>
          </w:tcPr>
          <w:p w:rsidR="005E455E" w:rsidRPr="007B1D92" w:rsidRDefault="005E455E" w:rsidP="00960EF8">
            <w:pPr>
              <w:pStyle w:val="Paragrafoelenco"/>
              <w:numPr>
                <w:ilvl w:val="0"/>
                <w:numId w:val="43"/>
              </w:numPr>
              <w:kinsoku w:val="0"/>
              <w:autoSpaceDE/>
              <w:autoSpaceDN/>
              <w:snapToGrid w:val="0"/>
              <w:spacing w:before="120" w:after="120"/>
              <w:ind w:left="388" w:right="-108" w:hanging="356"/>
              <w:rPr>
                <w:rFonts w:ascii="Times" w:eastAsia="Calibri" w:hAnsi="Times" w:cs="Arial"/>
                <w:bCs/>
                <w:w w:val="105"/>
                <w:sz w:val="20"/>
                <w:szCs w:val="20"/>
              </w:rPr>
            </w:pPr>
            <w:r w:rsidRPr="007B1D92">
              <w:rPr>
                <w:rFonts w:ascii="Times" w:eastAsia="Calibri" w:hAnsi="Times" w:cs="Arial"/>
                <w:bCs/>
                <w:w w:val="105"/>
                <w:sz w:val="20"/>
                <w:szCs w:val="20"/>
              </w:rPr>
              <w:t>parziale</w:t>
            </w:r>
          </w:p>
        </w:tc>
        <w:tc>
          <w:tcPr>
            <w:tcW w:w="1297" w:type="dxa"/>
            <w:tcBorders>
              <w:left w:val="single" w:sz="4" w:space="0" w:color="000000"/>
              <w:bottom w:val="single" w:sz="4" w:space="0" w:color="000000"/>
              <w:right w:val="single" w:sz="4" w:space="0" w:color="000000"/>
            </w:tcBorders>
            <w:shd w:val="clear" w:color="auto" w:fill="auto"/>
            <w:vAlign w:val="center"/>
          </w:tcPr>
          <w:p w:rsidR="00D25358" w:rsidRDefault="005E455E" w:rsidP="00960EF8">
            <w:pPr>
              <w:pStyle w:val="Paragrafoelenco"/>
              <w:numPr>
                <w:ilvl w:val="0"/>
                <w:numId w:val="43"/>
              </w:numPr>
              <w:kinsoku w:val="0"/>
              <w:autoSpaceDE/>
              <w:autoSpaceDN/>
              <w:snapToGrid w:val="0"/>
              <w:spacing w:before="120" w:after="120"/>
              <w:ind w:left="378" w:right="-108" w:hanging="378"/>
              <w:rPr>
                <w:rFonts w:ascii="Times" w:eastAsia="Calibri" w:hAnsi="Times" w:cs="Arial"/>
                <w:bCs/>
                <w:w w:val="105"/>
                <w:sz w:val="20"/>
                <w:szCs w:val="20"/>
              </w:rPr>
            </w:pPr>
            <w:r w:rsidRPr="007B1D92">
              <w:rPr>
                <w:rFonts w:ascii="Times" w:eastAsia="Calibri" w:hAnsi="Times" w:cs="Arial"/>
                <w:bCs/>
                <w:w w:val="105"/>
                <w:sz w:val="20"/>
                <w:szCs w:val="20"/>
              </w:rPr>
              <w:t>non</w:t>
            </w:r>
          </w:p>
          <w:p w:rsidR="005E455E" w:rsidRPr="00D25358" w:rsidRDefault="005E455E" w:rsidP="00D25358">
            <w:pPr>
              <w:kinsoku w:val="0"/>
              <w:autoSpaceDE/>
              <w:autoSpaceDN/>
              <w:snapToGrid w:val="0"/>
              <w:spacing w:before="120" w:after="120"/>
              <w:ind w:right="-108"/>
              <w:rPr>
                <w:rFonts w:ascii="Times" w:eastAsia="Calibri" w:hAnsi="Times" w:cs="Arial"/>
                <w:bCs/>
                <w:w w:val="105"/>
                <w:sz w:val="20"/>
                <w:szCs w:val="20"/>
              </w:rPr>
            </w:pPr>
            <w:r w:rsidRPr="00D25358">
              <w:rPr>
                <w:rFonts w:ascii="Times" w:eastAsia="Calibri" w:hAnsi="Times" w:cs="Arial"/>
                <w:bCs/>
                <w:w w:val="105"/>
                <w:sz w:val="20"/>
                <w:szCs w:val="20"/>
              </w:rPr>
              <w:t>adeguata</w:t>
            </w:r>
          </w:p>
        </w:tc>
      </w:tr>
    </w:tbl>
    <w:p w:rsidR="00BB15C1" w:rsidRPr="00BB15C1" w:rsidRDefault="00BB15C1" w:rsidP="00BB15C1">
      <w:pPr>
        <w:tabs>
          <w:tab w:val="left" w:pos="513"/>
        </w:tabs>
        <w:ind w:left="-142" w:hanging="142"/>
        <w:jc w:val="both"/>
        <w:rPr>
          <w:rFonts w:ascii="Times" w:hAnsi="Times"/>
          <w:i/>
          <w:sz w:val="28"/>
          <w:szCs w:val="28"/>
        </w:rPr>
      </w:pPr>
      <w:r w:rsidRPr="00E00682">
        <w:rPr>
          <w:rFonts w:ascii="Times" w:hAnsi="Times"/>
          <w:bCs/>
          <w:i/>
          <w:sz w:val="20"/>
          <w:szCs w:val="20"/>
        </w:rPr>
        <w:t xml:space="preserve">³ Capacità di comprensione e produzione dei numeri, capacità di incolonnarli correttamente, abilità di ragionamento </w:t>
      </w:r>
      <w:r>
        <w:rPr>
          <w:rFonts w:ascii="Times" w:hAnsi="Times"/>
          <w:bCs/>
          <w:i/>
          <w:sz w:val="20"/>
          <w:szCs w:val="20"/>
        </w:rPr>
        <w:t xml:space="preserve">  </w:t>
      </w:r>
      <w:r w:rsidRPr="00E00682">
        <w:rPr>
          <w:rFonts w:ascii="Times" w:hAnsi="Times"/>
          <w:bCs/>
          <w:i/>
          <w:sz w:val="20"/>
          <w:szCs w:val="20"/>
        </w:rPr>
        <w:t>aritmetico, assimilazione e automatizzazione dei fatti numerici</w:t>
      </w:r>
    </w:p>
    <w:p w:rsidR="006716F8" w:rsidRDefault="006716F8" w:rsidP="008B3FA3">
      <w:pPr>
        <w:tabs>
          <w:tab w:val="left" w:pos="513"/>
        </w:tabs>
        <w:spacing w:line="276" w:lineRule="auto"/>
        <w:rPr>
          <w:rFonts w:ascii="Times" w:hAnsi="Times"/>
          <w:b/>
          <w:sz w:val="28"/>
          <w:szCs w:val="28"/>
          <w:lang w:val="x-none"/>
        </w:rPr>
      </w:pPr>
    </w:p>
    <w:p w:rsidR="00622548" w:rsidRDefault="00622548" w:rsidP="008B3FA3">
      <w:pPr>
        <w:tabs>
          <w:tab w:val="left" w:pos="513"/>
        </w:tabs>
        <w:spacing w:line="276" w:lineRule="auto"/>
        <w:rPr>
          <w:rFonts w:ascii="Times" w:hAnsi="Times"/>
          <w:b/>
          <w:sz w:val="28"/>
          <w:szCs w:val="28"/>
          <w:lang w:val="x-none"/>
        </w:rPr>
      </w:pPr>
    </w:p>
    <w:tbl>
      <w:tblPr>
        <w:tblStyle w:val="Grigliatabella"/>
        <w:tblW w:w="10491" w:type="dxa"/>
        <w:tblInd w:w="-431" w:type="dxa"/>
        <w:tblLook w:val="04A0" w:firstRow="1" w:lastRow="0" w:firstColumn="1" w:lastColumn="0" w:noHBand="0" w:noVBand="1"/>
      </w:tblPr>
      <w:tblGrid>
        <w:gridCol w:w="4395"/>
        <w:gridCol w:w="6096"/>
      </w:tblGrid>
      <w:tr w:rsidR="001D28CF" w:rsidTr="006C0EF6">
        <w:tc>
          <w:tcPr>
            <w:tcW w:w="4395" w:type="dxa"/>
          </w:tcPr>
          <w:p w:rsidR="00226835" w:rsidRPr="005E455E" w:rsidRDefault="00226835" w:rsidP="00622548">
            <w:pPr>
              <w:snapToGrid w:val="0"/>
              <w:spacing w:before="60"/>
              <w:contextualSpacing/>
              <w:jc w:val="center"/>
              <w:rPr>
                <w:rFonts w:ascii="Times" w:eastAsia="Calibri" w:hAnsi="Times" w:cs="Arial"/>
                <w:b/>
                <w:sz w:val="20"/>
                <w:szCs w:val="20"/>
              </w:rPr>
            </w:pPr>
            <w:r w:rsidRPr="005E455E">
              <w:rPr>
                <w:rFonts w:ascii="Times" w:eastAsia="Calibri" w:hAnsi="Times" w:cs="Arial"/>
                <w:b/>
                <w:sz w:val="20"/>
                <w:szCs w:val="20"/>
              </w:rPr>
              <w:t>DIAGNOSI</w:t>
            </w:r>
            <w:r w:rsidR="00622548">
              <w:rPr>
                <w:rFonts w:ascii="Times" w:eastAsia="Calibri" w:hAnsi="Times" w:cs="Arial"/>
                <w:b/>
                <w:sz w:val="20"/>
                <w:szCs w:val="20"/>
              </w:rPr>
              <w:t xml:space="preserve"> </w:t>
            </w:r>
            <w:r w:rsidRPr="005E455E">
              <w:rPr>
                <w:rFonts w:ascii="Times" w:eastAsia="Calibri" w:hAnsi="Times" w:cs="Arial"/>
                <w:b/>
                <w:sz w:val="20"/>
                <w:szCs w:val="20"/>
              </w:rPr>
              <w:t>SPECIALISTICA</w:t>
            </w:r>
          </w:p>
          <w:p w:rsidR="001D28CF" w:rsidRDefault="00622548" w:rsidP="00226835">
            <w:pPr>
              <w:tabs>
                <w:tab w:val="left" w:pos="513"/>
              </w:tabs>
              <w:spacing w:line="276" w:lineRule="auto"/>
              <w:jc w:val="center"/>
              <w:rPr>
                <w:rFonts w:ascii="Times" w:hAnsi="Times"/>
                <w:b/>
                <w:sz w:val="28"/>
                <w:szCs w:val="28"/>
                <w:lang w:val="x-none"/>
              </w:rPr>
            </w:pPr>
            <w:r w:rsidRPr="00E33C25">
              <w:rPr>
                <w:rFonts w:ascii="Times" w:eastAsia="Calibri" w:hAnsi="Times" w:cs="Arial"/>
                <w:i/>
                <w:sz w:val="20"/>
                <w:szCs w:val="20"/>
              </w:rPr>
              <w:t>(</w:t>
            </w:r>
            <w:r>
              <w:rPr>
                <w:rFonts w:ascii="Times" w:eastAsia="Calibri" w:hAnsi="Times" w:cs="Arial"/>
                <w:i/>
                <w:sz w:val="20"/>
                <w:szCs w:val="20"/>
              </w:rPr>
              <w:t xml:space="preserve">riportare in questa colonna i </w:t>
            </w:r>
            <w:r w:rsidRPr="00E33C25">
              <w:rPr>
                <w:rFonts w:ascii="Times" w:eastAsia="Calibri" w:hAnsi="Times" w:cs="Arial"/>
                <w:i/>
                <w:sz w:val="20"/>
                <w:szCs w:val="20"/>
              </w:rPr>
              <w:t>dati rilevabili</w:t>
            </w:r>
            <w:r>
              <w:rPr>
                <w:rFonts w:ascii="Times" w:eastAsia="Calibri" w:hAnsi="Times" w:cs="Arial"/>
                <w:i/>
                <w:sz w:val="20"/>
                <w:szCs w:val="20"/>
              </w:rPr>
              <w:t xml:space="preserve"> dalla diagnosi</w:t>
            </w:r>
            <w:r w:rsidRPr="00E33C25">
              <w:rPr>
                <w:rFonts w:ascii="Times" w:eastAsia="Calibri" w:hAnsi="Times" w:cs="Arial"/>
                <w:i/>
                <w:sz w:val="20"/>
                <w:szCs w:val="20"/>
              </w:rPr>
              <w:t>, se presenti)</w:t>
            </w:r>
          </w:p>
        </w:tc>
        <w:tc>
          <w:tcPr>
            <w:tcW w:w="6096" w:type="dxa"/>
          </w:tcPr>
          <w:p w:rsidR="00226835" w:rsidRPr="005E455E" w:rsidRDefault="00226835" w:rsidP="00226835">
            <w:pPr>
              <w:snapToGrid w:val="0"/>
              <w:spacing w:before="60"/>
              <w:contextualSpacing/>
              <w:jc w:val="center"/>
              <w:rPr>
                <w:rFonts w:ascii="Times" w:eastAsia="Calibri" w:hAnsi="Times" w:cs="Arial"/>
                <w:b/>
                <w:sz w:val="20"/>
                <w:szCs w:val="20"/>
              </w:rPr>
            </w:pPr>
            <w:r w:rsidRPr="005E455E">
              <w:rPr>
                <w:rFonts w:ascii="Times" w:eastAsia="Calibri" w:hAnsi="Times" w:cs="Arial"/>
                <w:b/>
                <w:sz w:val="20"/>
                <w:szCs w:val="20"/>
              </w:rPr>
              <w:t>OSSERVAZIONE IN CLASSE</w:t>
            </w:r>
          </w:p>
          <w:p w:rsidR="001D28CF" w:rsidRDefault="00622548" w:rsidP="00226835">
            <w:pPr>
              <w:tabs>
                <w:tab w:val="left" w:pos="513"/>
              </w:tabs>
              <w:spacing w:line="276" w:lineRule="auto"/>
              <w:jc w:val="center"/>
              <w:rPr>
                <w:rFonts w:ascii="Times" w:hAnsi="Times"/>
                <w:b/>
                <w:sz w:val="28"/>
                <w:szCs w:val="28"/>
                <w:lang w:val="x-none"/>
              </w:rPr>
            </w:pPr>
            <w:r w:rsidRPr="005E455E">
              <w:rPr>
                <w:rFonts w:ascii="Times" w:eastAsia="Calibri" w:hAnsi="Times" w:cs="Arial"/>
                <w:i/>
                <w:sz w:val="20"/>
                <w:szCs w:val="20"/>
              </w:rPr>
              <w:t>(</w:t>
            </w:r>
            <w:r>
              <w:rPr>
                <w:rFonts w:ascii="Times" w:eastAsia="Calibri" w:hAnsi="Times" w:cs="Arial"/>
                <w:i/>
                <w:sz w:val="20"/>
                <w:szCs w:val="20"/>
              </w:rPr>
              <w:t xml:space="preserve">riportare in questa colonna i </w:t>
            </w:r>
            <w:r w:rsidRPr="005E455E">
              <w:rPr>
                <w:rFonts w:ascii="Times" w:eastAsia="Calibri" w:hAnsi="Times" w:cs="Arial"/>
                <w:i/>
                <w:sz w:val="20"/>
                <w:szCs w:val="20"/>
              </w:rPr>
              <w:t>dati rilevati direttamente dagli insegnanti)</w:t>
            </w:r>
          </w:p>
        </w:tc>
      </w:tr>
      <w:tr w:rsidR="00226835" w:rsidTr="006C0EF6">
        <w:tc>
          <w:tcPr>
            <w:tcW w:w="4395" w:type="dxa"/>
          </w:tcPr>
          <w:p w:rsidR="00226835" w:rsidRPr="00226835" w:rsidRDefault="00226835" w:rsidP="00226835">
            <w:pPr>
              <w:snapToGrid w:val="0"/>
              <w:rPr>
                <w:rFonts w:ascii="Times" w:hAnsi="Times"/>
                <w:b/>
                <w:sz w:val="28"/>
                <w:szCs w:val="28"/>
              </w:rPr>
            </w:pPr>
            <w:r w:rsidRPr="00226835">
              <w:rPr>
                <w:rFonts w:ascii="Times" w:hAnsi="Times"/>
                <w:b/>
                <w:bCs/>
                <w:sz w:val="20"/>
                <w:szCs w:val="20"/>
              </w:rPr>
              <w:t>APPRENDIMENTO DELLE LINGUE STRANIERE</w:t>
            </w:r>
          </w:p>
        </w:tc>
        <w:tc>
          <w:tcPr>
            <w:tcW w:w="6096" w:type="dxa"/>
          </w:tcPr>
          <w:p w:rsidR="00226835" w:rsidRDefault="00226835" w:rsidP="008B3FA3">
            <w:pPr>
              <w:tabs>
                <w:tab w:val="left" w:pos="513"/>
              </w:tabs>
              <w:spacing w:line="276" w:lineRule="auto"/>
              <w:rPr>
                <w:rFonts w:ascii="Times" w:hAnsi="Times"/>
                <w:b/>
                <w:sz w:val="28"/>
                <w:szCs w:val="28"/>
                <w:lang w:val="x-none"/>
              </w:rPr>
            </w:pPr>
            <w:r w:rsidRPr="00226835">
              <w:rPr>
                <w:rFonts w:ascii="Times" w:hAnsi="Times"/>
                <w:b/>
                <w:bCs/>
                <w:sz w:val="20"/>
                <w:szCs w:val="20"/>
              </w:rPr>
              <w:t>APPRENDIMENTO DELLE LINGUE STRANIERE</w:t>
            </w:r>
          </w:p>
        </w:tc>
      </w:tr>
      <w:tr w:rsidR="00226835" w:rsidTr="006C0EF6">
        <w:tc>
          <w:tcPr>
            <w:tcW w:w="4395" w:type="dxa"/>
          </w:tcPr>
          <w:p w:rsidR="00226835" w:rsidRDefault="00226835" w:rsidP="008B3FA3">
            <w:pPr>
              <w:tabs>
                <w:tab w:val="left" w:pos="513"/>
              </w:tabs>
              <w:spacing w:line="276" w:lineRule="auto"/>
              <w:rPr>
                <w:rFonts w:ascii="Times" w:hAnsi="Times"/>
                <w:b/>
                <w:sz w:val="28"/>
                <w:szCs w:val="28"/>
                <w:lang w:val="x-none"/>
              </w:rPr>
            </w:pPr>
          </w:p>
          <w:p w:rsidR="00226835" w:rsidRDefault="00226835" w:rsidP="008B3FA3">
            <w:pPr>
              <w:tabs>
                <w:tab w:val="left" w:pos="513"/>
              </w:tabs>
              <w:spacing w:line="276" w:lineRule="auto"/>
              <w:rPr>
                <w:rFonts w:ascii="Times" w:hAnsi="Times"/>
                <w:b/>
                <w:sz w:val="28"/>
                <w:szCs w:val="28"/>
                <w:lang w:val="x-none"/>
              </w:rPr>
            </w:pPr>
          </w:p>
          <w:p w:rsidR="00226835" w:rsidRDefault="00226835" w:rsidP="008B3FA3">
            <w:pPr>
              <w:tabs>
                <w:tab w:val="left" w:pos="513"/>
              </w:tabs>
              <w:spacing w:line="276" w:lineRule="auto"/>
              <w:rPr>
                <w:rFonts w:ascii="Times" w:hAnsi="Times"/>
                <w:b/>
                <w:sz w:val="28"/>
                <w:szCs w:val="28"/>
                <w:lang w:val="x-none"/>
              </w:rPr>
            </w:pPr>
          </w:p>
          <w:p w:rsidR="00226835" w:rsidRDefault="00226835" w:rsidP="008B3FA3">
            <w:pPr>
              <w:tabs>
                <w:tab w:val="left" w:pos="513"/>
              </w:tabs>
              <w:spacing w:line="276" w:lineRule="auto"/>
              <w:rPr>
                <w:rFonts w:ascii="Times" w:hAnsi="Times"/>
                <w:b/>
                <w:sz w:val="28"/>
                <w:szCs w:val="28"/>
                <w:lang w:val="x-none"/>
              </w:rPr>
            </w:pPr>
          </w:p>
          <w:p w:rsidR="00226835" w:rsidRDefault="00226835" w:rsidP="008B3FA3">
            <w:pPr>
              <w:tabs>
                <w:tab w:val="left" w:pos="513"/>
              </w:tabs>
              <w:spacing w:line="276" w:lineRule="auto"/>
              <w:rPr>
                <w:rFonts w:ascii="Times" w:hAnsi="Times"/>
                <w:b/>
                <w:sz w:val="28"/>
                <w:szCs w:val="28"/>
                <w:lang w:val="x-none"/>
              </w:rPr>
            </w:pPr>
          </w:p>
          <w:p w:rsidR="00226835" w:rsidRDefault="00226835" w:rsidP="008B3FA3">
            <w:pPr>
              <w:tabs>
                <w:tab w:val="left" w:pos="513"/>
              </w:tabs>
              <w:spacing w:line="276" w:lineRule="auto"/>
              <w:rPr>
                <w:rFonts w:ascii="Times" w:hAnsi="Times"/>
                <w:b/>
                <w:sz w:val="28"/>
                <w:szCs w:val="28"/>
                <w:lang w:val="x-none"/>
              </w:rPr>
            </w:pPr>
          </w:p>
          <w:p w:rsidR="00BB15C1" w:rsidRDefault="00BB15C1" w:rsidP="008B3FA3">
            <w:pPr>
              <w:tabs>
                <w:tab w:val="left" w:pos="513"/>
              </w:tabs>
              <w:spacing w:line="276" w:lineRule="auto"/>
              <w:rPr>
                <w:rFonts w:ascii="Times" w:hAnsi="Times"/>
                <w:b/>
                <w:sz w:val="28"/>
                <w:szCs w:val="28"/>
                <w:lang w:val="x-none"/>
              </w:rPr>
            </w:pPr>
          </w:p>
        </w:tc>
        <w:tc>
          <w:tcPr>
            <w:tcW w:w="6096" w:type="dxa"/>
          </w:tcPr>
          <w:p w:rsidR="00D25358" w:rsidRDefault="00226835" w:rsidP="00960EF8">
            <w:pPr>
              <w:pStyle w:val="Paragrafoelenco"/>
              <w:numPr>
                <w:ilvl w:val="0"/>
                <w:numId w:val="44"/>
              </w:numPr>
              <w:kinsoku w:val="0"/>
              <w:autoSpaceDE/>
              <w:autoSpaceDN/>
              <w:snapToGrid w:val="0"/>
              <w:spacing w:before="120"/>
              <w:rPr>
                <w:rFonts w:ascii="Times" w:eastAsia="Calibri" w:hAnsi="Times" w:cs="Arial"/>
                <w:bCs/>
                <w:w w:val="105"/>
                <w:sz w:val="20"/>
                <w:szCs w:val="20"/>
              </w:rPr>
            </w:pPr>
            <w:r w:rsidRPr="00D25358">
              <w:rPr>
                <w:rFonts w:ascii="Times" w:eastAsia="Calibri" w:hAnsi="Times" w:cs="Arial"/>
                <w:bCs/>
                <w:w w:val="105"/>
                <w:sz w:val="20"/>
                <w:szCs w:val="20"/>
              </w:rPr>
              <w:t>Pronuncia difficoltosa</w:t>
            </w:r>
          </w:p>
          <w:p w:rsidR="00D25358" w:rsidRDefault="00226835" w:rsidP="00960EF8">
            <w:pPr>
              <w:pStyle w:val="Paragrafoelenco"/>
              <w:numPr>
                <w:ilvl w:val="0"/>
                <w:numId w:val="44"/>
              </w:numPr>
              <w:kinsoku w:val="0"/>
              <w:autoSpaceDE/>
              <w:autoSpaceDN/>
              <w:snapToGrid w:val="0"/>
              <w:spacing w:before="120"/>
              <w:rPr>
                <w:rFonts w:ascii="Times" w:eastAsia="Calibri" w:hAnsi="Times" w:cs="Arial"/>
                <w:bCs/>
                <w:w w:val="105"/>
                <w:sz w:val="20"/>
                <w:szCs w:val="20"/>
              </w:rPr>
            </w:pPr>
            <w:r w:rsidRPr="00D25358">
              <w:rPr>
                <w:rFonts w:ascii="Times" w:eastAsia="Calibri" w:hAnsi="Times" w:cs="Arial"/>
                <w:bCs/>
                <w:w w:val="105"/>
                <w:sz w:val="20"/>
                <w:szCs w:val="20"/>
              </w:rPr>
              <w:t xml:space="preserve">Difficoltà di acquisizione degli automatismi   grammaticali di base </w:t>
            </w:r>
          </w:p>
          <w:p w:rsidR="00D25358" w:rsidRDefault="00226835" w:rsidP="00960EF8">
            <w:pPr>
              <w:pStyle w:val="Paragrafoelenco"/>
              <w:numPr>
                <w:ilvl w:val="0"/>
                <w:numId w:val="44"/>
              </w:numPr>
              <w:kinsoku w:val="0"/>
              <w:autoSpaceDE/>
              <w:autoSpaceDN/>
              <w:snapToGrid w:val="0"/>
              <w:spacing w:before="120"/>
              <w:rPr>
                <w:rFonts w:ascii="Times" w:eastAsia="Calibri" w:hAnsi="Times" w:cs="Arial"/>
                <w:bCs/>
                <w:w w:val="105"/>
                <w:sz w:val="20"/>
                <w:szCs w:val="20"/>
              </w:rPr>
            </w:pPr>
            <w:r w:rsidRPr="00D25358">
              <w:rPr>
                <w:rFonts w:ascii="Times" w:eastAsia="Calibri" w:hAnsi="Times" w:cs="Arial"/>
                <w:bCs/>
                <w:w w:val="105"/>
                <w:sz w:val="20"/>
                <w:szCs w:val="20"/>
              </w:rPr>
              <w:t>Difficoltà nella scrittura</w:t>
            </w:r>
          </w:p>
          <w:p w:rsidR="00D25358" w:rsidRPr="00D25358" w:rsidRDefault="00226835" w:rsidP="00960EF8">
            <w:pPr>
              <w:pStyle w:val="Paragrafoelenco"/>
              <w:numPr>
                <w:ilvl w:val="0"/>
                <w:numId w:val="44"/>
              </w:numPr>
              <w:kinsoku w:val="0"/>
              <w:autoSpaceDE/>
              <w:autoSpaceDN/>
              <w:snapToGrid w:val="0"/>
              <w:spacing w:before="120"/>
              <w:rPr>
                <w:rFonts w:ascii="Times" w:eastAsia="Calibri" w:hAnsi="Times" w:cs="Arial"/>
                <w:bCs/>
                <w:w w:val="105"/>
                <w:sz w:val="20"/>
                <w:szCs w:val="20"/>
              </w:rPr>
            </w:pPr>
            <w:r w:rsidRPr="00D25358">
              <w:rPr>
                <w:rFonts w:ascii="Times" w:eastAsia="Calibri" w:hAnsi="Times" w:cs="Arial"/>
                <w:bCs/>
                <w:w w:val="105"/>
                <w:sz w:val="20"/>
                <w:szCs w:val="20"/>
              </w:rPr>
              <w:t xml:space="preserve">Difficoltà </w:t>
            </w:r>
            <w:r w:rsidR="00BB15C1" w:rsidRPr="00D25358">
              <w:rPr>
                <w:rFonts w:ascii="Times" w:eastAsia="Calibri" w:hAnsi="Times" w:cs="Arial"/>
                <w:bCs/>
                <w:w w:val="105"/>
                <w:sz w:val="20"/>
                <w:szCs w:val="20"/>
              </w:rPr>
              <w:t>nell’</w:t>
            </w:r>
            <w:r w:rsidRPr="00D25358">
              <w:rPr>
                <w:rFonts w:ascii="Times" w:eastAsia="Calibri" w:hAnsi="Times" w:cs="Arial"/>
                <w:bCs/>
                <w:w w:val="105"/>
                <w:sz w:val="20"/>
                <w:szCs w:val="20"/>
              </w:rPr>
              <w:t xml:space="preserve">acquisizione </w:t>
            </w:r>
            <w:r w:rsidR="00BB15C1" w:rsidRPr="00D25358">
              <w:rPr>
                <w:rFonts w:ascii="Times" w:eastAsia="Calibri" w:hAnsi="Times" w:cs="Arial"/>
                <w:bCs/>
                <w:w w:val="105"/>
                <w:sz w:val="20"/>
                <w:szCs w:val="20"/>
              </w:rPr>
              <w:t xml:space="preserve">del </w:t>
            </w:r>
            <w:r w:rsidRPr="00D25358">
              <w:rPr>
                <w:rFonts w:ascii="Times" w:eastAsia="Calibri" w:hAnsi="Times" w:cs="Arial"/>
                <w:bCs/>
                <w:w w:val="105"/>
                <w:sz w:val="20"/>
                <w:szCs w:val="20"/>
              </w:rPr>
              <w:t>nuovo lessico</w:t>
            </w:r>
          </w:p>
          <w:p w:rsidR="00D25358" w:rsidRDefault="00226835" w:rsidP="00960EF8">
            <w:pPr>
              <w:pStyle w:val="Paragrafoelenco"/>
              <w:numPr>
                <w:ilvl w:val="0"/>
                <w:numId w:val="44"/>
              </w:numPr>
              <w:kinsoku w:val="0"/>
              <w:autoSpaceDE/>
              <w:autoSpaceDN/>
              <w:snapToGrid w:val="0"/>
              <w:spacing w:before="120"/>
              <w:rPr>
                <w:rFonts w:ascii="Times" w:eastAsia="Calibri" w:hAnsi="Times" w:cs="Arial"/>
                <w:bCs/>
                <w:w w:val="105"/>
                <w:sz w:val="20"/>
                <w:szCs w:val="20"/>
              </w:rPr>
            </w:pPr>
            <w:r w:rsidRPr="00D25358">
              <w:rPr>
                <w:rFonts w:ascii="Times" w:eastAsia="Calibri" w:hAnsi="Times" w:cs="Arial"/>
                <w:bCs/>
                <w:w w:val="105"/>
                <w:sz w:val="20"/>
                <w:szCs w:val="20"/>
              </w:rPr>
              <w:t>Notevoli differenze tra comprensione del testo scritto e comprensione del messaggio orale</w:t>
            </w:r>
          </w:p>
          <w:p w:rsidR="00226835" w:rsidRPr="00D25358" w:rsidRDefault="00226835" w:rsidP="00960EF8">
            <w:pPr>
              <w:pStyle w:val="Paragrafoelenco"/>
              <w:numPr>
                <w:ilvl w:val="0"/>
                <w:numId w:val="44"/>
              </w:numPr>
              <w:kinsoku w:val="0"/>
              <w:autoSpaceDE/>
              <w:autoSpaceDN/>
              <w:snapToGrid w:val="0"/>
              <w:spacing w:before="120"/>
              <w:rPr>
                <w:rFonts w:ascii="Times" w:eastAsia="Calibri" w:hAnsi="Times" w:cs="Arial"/>
                <w:bCs/>
                <w:w w:val="105"/>
                <w:sz w:val="20"/>
                <w:szCs w:val="20"/>
              </w:rPr>
            </w:pPr>
            <w:r w:rsidRPr="00D25358">
              <w:rPr>
                <w:rFonts w:ascii="Times" w:eastAsia="Calibri" w:hAnsi="Times" w:cs="Arial"/>
                <w:bCs/>
                <w:w w:val="105"/>
                <w:sz w:val="20"/>
                <w:szCs w:val="20"/>
              </w:rPr>
              <w:t>Notevoli differenze tra produzione del testo scritto e produzione orale</w:t>
            </w:r>
          </w:p>
        </w:tc>
      </w:tr>
    </w:tbl>
    <w:tbl>
      <w:tblPr>
        <w:tblW w:w="10182" w:type="dxa"/>
        <w:tblInd w:w="-275" w:type="dxa"/>
        <w:tblLayout w:type="fixed"/>
        <w:tblLook w:val="0000" w:firstRow="0" w:lastRow="0" w:firstColumn="0" w:lastColumn="0" w:noHBand="0" w:noVBand="0"/>
      </w:tblPr>
      <w:tblGrid>
        <w:gridCol w:w="4098"/>
        <w:gridCol w:w="947"/>
        <w:gridCol w:w="2523"/>
        <w:gridCol w:w="2614"/>
      </w:tblGrid>
      <w:tr w:rsidR="00BB15C1" w:rsidRPr="00490E6D" w:rsidTr="00F77112">
        <w:trPr>
          <w:trHeight w:val="180"/>
        </w:trPr>
        <w:tc>
          <w:tcPr>
            <w:tcW w:w="10182" w:type="dxa"/>
            <w:gridSpan w:val="4"/>
            <w:tcBorders>
              <w:top w:val="single" w:sz="4" w:space="0" w:color="000000"/>
              <w:left w:val="single" w:sz="4" w:space="0" w:color="000000"/>
              <w:bottom w:val="single" w:sz="4" w:space="0" w:color="000000"/>
              <w:right w:val="single" w:sz="4" w:space="0" w:color="000000"/>
            </w:tcBorders>
            <w:shd w:val="clear" w:color="auto" w:fill="FFFFFF"/>
          </w:tcPr>
          <w:p w:rsidR="00BB15C1" w:rsidRPr="00490E6D" w:rsidRDefault="00BB15C1" w:rsidP="00501C07">
            <w:pPr>
              <w:spacing w:before="240" w:after="240"/>
              <w:jc w:val="center"/>
              <w:rPr>
                <w:rFonts w:ascii="Times" w:hAnsi="Times"/>
                <w:sz w:val="24"/>
                <w:szCs w:val="24"/>
              </w:rPr>
            </w:pPr>
            <w:r w:rsidRPr="00490E6D">
              <w:rPr>
                <w:rFonts w:ascii="Times" w:hAnsi="Times" w:cs="Times New Roman"/>
                <w:b/>
                <w:bCs/>
                <w:w w:val="105"/>
                <w:sz w:val="24"/>
                <w:szCs w:val="24"/>
              </w:rPr>
              <w:lastRenderedPageBreak/>
              <w:t>ALTRE CARATTERISTICHE DEL PROCESSO DI APPRENDIMENTO</w:t>
            </w:r>
          </w:p>
        </w:tc>
      </w:tr>
      <w:tr w:rsidR="00BB15C1" w:rsidRPr="00490E6D" w:rsidTr="00F77112">
        <w:trPr>
          <w:trHeight w:val="180"/>
        </w:trPr>
        <w:tc>
          <w:tcPr>
            <w:tcW w:w="4098" w:type="dxa"/>
            <w:tcBorders>
              <w:top w:val="single" w:sz="4" w:space="0" w:color="000000"/>
              <w:left w:val="single" w:sz="4" w:space="0" w:color="000000"/>
              <w:bottom w:val="single" w:sz="4" w:space="0" w:color="000000"/>
            </w:tcBorders>
            <w:shd w:val="clear" w:color="auto" w:fill="FFFFFF"/>
          </w:tcPr>
          <w:p w:rsidR="00501C07" w:rsidRPr="00490E6D" w:rsidRDefault="00501C07" w:rsidP="00F77112">
            <w:pPr>
              <w:snapToGrid w:val="0"/>
              <w:spacing w:before="60"/>
              <w:contextualSpacing/>
              <w:jc w:val="center"/>
              <w:rPr>
                <w:rFonts w:ascii="Times" w:eastAsia="Times New Roman" w:hAnsi="Times" w:cs="Times New Roman"/>
                <w:sz w:val="24"/>
                <w:szCs w:val="24"/>
              </w:rPr>
            </w:pPr>
          </w:p>
          <w:p w:rsidR="00BB15C1" w:rsidRPr="00490E6D" w:rsidRDefault="00BB15C1" w:rsidP="00F77112">
            <w:pPr>
              <w:snapToGrid w:val="0"/>
              <w:spacing w:before="60"/>
              <w:contextualSpacing/>
              <w:jc w:val="center"/>
              <w:rPr>
                <w:rFonts w:ascii="Times" w:eastAsia="Calibri" w:hAnsi="Times" w:cs="Arial"/>
                <w:b/>
                <w:sz w:val="24"/>
                <w:szCs w:val="24"/>
              </w:rPr>
            </w:pPr>
            <w:r w:rsidRPr="00490E6D">
              <w:rPr>
                <w:rFonts w:ascii="Times" w:eastAsia="Times New Roman" w:hAnsi="Times" w:cs="Times New Roman"/>
                <w:sz w:val="24"/>
                <w:szCs w:val="24"/>
              </w:rPr>
              <w:t xml:space="preserve"> </w:t>
            </w:r>
            <w:r w:rsidRPr="00490E6D">
              <w:rPr>
                <w:rFonts w:ascii="Times" w:eastAsia="Calibri" w:hAnsi="Times" w:cs="Arial"/>
                <w:b/>
                <w:sz w:val="24"/>
                <w:szCs w:val="24"/>
              </w:rPr>
              <w:t>DIAGNOSI</w:t>
            </w:r>
          </w:p>
          <w:p w:rsidR="00BB15C1" w:rsidRPr="00490E6D" w:rsidRDefault="00BB15C1" w:rsidP="00F77112">
            <w:pPr>
              <w:contextualSpacing/>
              <w:jc w:val="center"/>
              <w:rPr>
                <w:rFonts w:ascii="Times" w:eastAsia="Calibri" w:hAnsi="Times" w:cs="Arial"/>
                <w:b/>
                <w:sz w:val="24"/>
                <w:szCs w:val="24"/>
              </w:rPr>
            </w:pPr>
            <w:r w:rsidRPr="00490E6D">
              <w:rPr>
                <w:rFonts w:ascii="Times" w:eastAsia="Calibri" w:hAnsi="Times" w:cs="Arial"/>
                <w:b/>
                <w:sz w:val="24"/>
                <w:szCs w:val="24"/>
              </w:rPr>
              <w:t>SPECIALISTICA</w:t>
            </w:r>
          </w:p>
          <w:p w:rsidR="00501C07" w:rsidRPr="00490E6D" w:rsidRDefault="006C0EF6" w:rsidP="006C0EF6">
            <w:pPr>
              <w:jc w:val="center"/>
              <w:rPr>
                <w:rFonts w:ascii="Times" w:hAnsi="Times"/>
                <w:sz w:val="24"/>
                <w:szCs w:val="24"/>
              </w:rPr>
            </w:pPr>
            <w:r w:rsidRPr="00E33C25">
              <w:rPr>
                <w:rFonts w:ascii="Times" w:eastAsia="Calibri" w:hAnsi="Times" w:cs="Arial"/>
                <w:i/>
                <w:sz w:val="20"/>
                <w:szCs w:val="20"/>
              </w:rPr>
              <w:t>(</w:t>
            </w:r>
            <w:r>
              <w:rPr>
                <w:rFonts w:ascii="Times" w:eastAsia="Calibri" w:hAnsi="Times" w:cs="Arial"/>
                <w:i/>
                <w:sz w:val="20"/>
                <w:szCs w:val="20"/>
              </w:rPr>
              <w:t xml:space="preserve">riportare in questa colonna i </w:t>
            </w:r>
            <w:r w:rsidRPr="00E33C25">
              <w:rPr>
                <w:rFonts w:ascii="Times" w:eastAsia="Calibri" w:hAnsi="Times" w:cs="Arial"/>
                <w:i/>
                <w:sz w:val="20"/>
                <w:szCs w:val="20"/>
              </w:rPr>
              <w:t>dati rilevabili</w:t>
            </w:r>
            <w:r>
              <w:rPr>
                <w:rFonts w:ascii="Times" w:eastAsia="Calibri" w:hAnsi="Times" w:cs="Arial"/>
                <w:i/>
                <w:sz w:val="20"/>
                <w:szCs w:val="20"/>
              </w:rPr>
              <w:t xml:space="preserve"> dalla diagnosi</w:t>
            </w:r>
            <w:r w:rsidRPr="00E33C25">
              <w:rPr>
                <w:rFonts w:ascii="Times" w:eastAsia="Calibri" w:hAnsi="Times" w:cs="Arial"/>
                <w:i/>
                <w:sz w:val="20"/>
                <w:szCs w:val="20"/>
              </w:rPr>
              <w:t>, se presenti)</w:t>
            </w:r>
          </w:p>
        </w:tc>
        <w:tc>
          <w:tcPr>
            <w:tcW w:w="6084" w:type="dxa"/>
            <w:gridSpan w:val="3"/>
            <w:tcBorders>
              <w:top w:val="single" w:sz="4" w:space="0" w:color="000000"/>
              <w:left w:val="single" w:sz="4" w:space="0" w:color="000000"/>
              <w:bottom w:val="single" w:sz="4" w:space="0" w:color="000000"/>
              <w:right w:val="single" w:sz="4" w:space="0" w:color="000000"/>
            </w:tcBorders>
            <w:shd w:val="clear" w:color="auto" w:fill="FFFFFF"/>
          </w:tcPr>
          <w:p w:rsidR="00501C07" w:rsidRPr="00490E6D" w:rsidRDefault="00501C07" w:rsidP="00F77112">
            <w:pPr>
              <w:snapToGrid w:val="0"/>
              <w:spacing w:before="60"/>
              <w:contextualSpacing/>
              <w:jc w:val="center"/>
              <w:rPr>
                <w:rFonts w:ascii="Times" w:eastAsia="Calibri" w:hAnsi="Times" w:cs="Arial"/>
                <w:b/>
                <w:sz w:val="24"/>
                <w:szCs w:val="24"/>
              </w:rPr>
            </w:pPr>
          </w:p>
          <w:p w:rsidR="00BB15C1" w:rsidRPr="00490E6D" w:rsidRDefault="00BB15C1" w:rsidP="00F77112">
            <w:pPr>
              <w:snapToGrid w:val="0"/>
              <w:spacing w:before="60"/>
              <w:contextualSpacing/>
              <w:jc w:val="center"/>
              <w:rPr>
                <w:rFonts w:ascii="Times" w:eastAsia="Calibri" w:hAnsi="Times" w:cs="Arial"/>
                <w:b/>
                <w:sz w:val="24"/>
                <w:szCs w:val="24"/>
              </w:rPr>
            </w:pPr>
            <w:r w:rsidRPr="00490E6D">
              <w:rPr>
                <w:rFonts w:ascii="Times" w:eastAsia="Calibri" w:hAnsi="Times" w:cs="Arial"/>
                <w:b/>
                <w:sz w:val="24"/>
                <w:szCs w:val="24"/>
              </w:rPr>
              <w:t>OSSERVAZIONE IN CLASSE</w:t>
            </w:r>
          </w:p>
          <w:p w:rsidR="00BB15C1" w:rsidRPr="00490E6D" w:rsidRDefault="006C0EF6" w:rsidP="00F77112">
            <w:pPr>
              <w:spacing w:before="120" w:after="120"/>
              <w:contextualSpacing/>
              <w:jc w:val="center"/>
              <w:rPr>
                <w:rFonts w:ascii="Times" w:hAnsi="Times"/>
                <w:sz w:val="24"/>
                <w:szCs w:val="24"/>
              </w:rPr>
            </w:pPr>
            <w:r w:rsidRPr="005E455E">
              <w:rPr>
                <w:rFonts w:ascii="Times" w:eastAsia="Calibri" w:hAnsi="Times" w:cs="Arial"/>
                <w:i/>
                <w:sz w:val="20"/>
                <w:szCs w:val="20"/>
              </w:rPr>
              <w:t>(</w:t>
            </w:r>
            <w:r>
              <w:rPr>
                <w:rFonts w:ascii="Times" w:eastAsia="Calibri" w:hAnsi="Times" w:cs="Arial"/>
                <w:i/>
                <w:sz w:val="20"/>
                <w:szCs w:val="20"/>
              </w:rPr>
              <w:t xml:space="preserve">riportare in questa colonna i </w:t>
            </w:r>
            <w:r w:rsidRPr="005E455E">
              <w:rPr>
                <w:rFonts w:ascii="Times" w:eastAsia="Calibri" w:hAnsi="Times" w:cs="Arial"/>
                <w:i/>
                <w:sz w:val="20"/>
                <w:szCs w:val="20"/>
              </w:rPr>
              <w:t>dati rilevati direttamente dagli insegnanti)</w:t>
            </w:r>
          </w:p>
        </w:tc>
      </w:tr>
      <w:tr w:rsidR="00BB15C1" w:rsidRPr="00490E6D" w:rsidTr="00F77112">
        <w:trPr>
          <w:trHeight w:val="664"/>
        </w:trPr>
        <w:tc>
          <w:tcPr>
            <w:tcW w:w="4098" w:type="dxa"/>
            <w:tcBorders>
              <w:top w:val="single" w:sz="4" w:space="0" w:color="000000"/>
              <w:left w:val="single" w:sz="4" w:space="0" w:color="000000"/>
              <w:bottom w:val="single" w:sz="4" w:space="0" w:color="000000"/>
            </w:tcBorders>
            <w:shd w:val="clear" w:color="auto" w:fill="FFFFFF"/>
            <w:vAlign w:val="center"/>
          </w:tcPr>
          <w:p w:rsidR="00BB15C1" w:rsidRPr="00490E6D" w:rsidRDefault="00BB15C1" w:rsidP="00F77112">
            <w:pPr>
              <w:spacing w:before="120" w:after="120"/>
              <w:ind w:left="74"/>
              <w:rPr>
                <w:rFonts w:ascii="Times" w:hAnsi="Times"/>
                <w:sz w:val="24"/>
                <w:szCs w:val="24"/>
              </w:rPr>
            </w:pPr>
            <w:proofErr w:type="gramStart"/>
            <w:r w:rsidRPr="00490E6D">
              <w:rPr>
                <w:rFonts w:ascii="Times" w:hAnsi="Times" w:cs="Times New Roman"/>
                <w:b/>
                <w:bCs/>
                <w:w w:val="105"/>
                <w:sz w:val="24"/>
                <w:szCs w:val="24"/>
              </w:rPr>
              <w:t>PROPRIETÀ  LINGUISTICA</w:t>
            </w:r>
            <w:proofErr w:type="gramEnd"/>
          </w:p>
        </w:tc>
        <w:tc>
          <w:tcPr>
            <w:tcW w:w="608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BB15C1" w:rsidRPr="00490E6D" w:rsidRDefault="00BB15C1" w:rsidP="00F77112">
            <w:pPr>
              <w:spacing w:before="120" w:after="120"/>
              <w:ind w:left="74"/>
              <w:jc w:val="center"/>
              <w:rPr>
                <w:rFonts w:ascii="Times" w:hAnsi="Times"/>
                <w:sz w:val="24"/>
                <w:szCs w:val="24"/>
              </w:rPr>
            </w:pPr>
            <w:proofErr w:type="gramStart"/>
            <w:r w:rsidRPr="00490E6D">
              <w:rPr>
                <w:rFonts w:ascii="Times" w:hAnsi="Times" w:cs="Times New Roman"/>
                <w:b/>
                <w:bCs/>
                <w:w w:val="105"/>
                <w:sz w:val="24"/>
                <w:szCs w:val="24"/>
              </w:rPr>
              <w:t>PROPRIETÀ  LINGUISTICA</w:t>
            </w:r>
            <w:proofErr w:type="gramEnd"/>
          </w:p>
        </w:tc>
      </w:tr>
      <w:tr w:rsidR="00BB15C1" w:rsidRPr="00490E6D" w:rsidTr="00F77112">
        <w:trPr>
          <w:trHeight w:val="180"/>
        </w:trPr>
        <w:tc>
          <w:tcPr>
            <w:tcW w:w="4098" w:type="dxa"/>
            <w:tcBorders>
              <w:top w:val="single" w:sz="4" w:space="0" w:color="000000"/>
              <w:left w:val="single" w:sz="4" w:space="0" w:color="000000"/>
              <w:bottom w:val="single" w:sz="4" w:space="0" w:color="000000"/>
            </w:tcBorders>
            <w:shd w:val="clear" w:color="auto" w:fill="FFFFFF"/>
          </w:tcPr>
          <w:p w:rsidR="00BB15C1" w:rsidRPr="00490E6D" w:rsidRDefault="00BB15C1" w:rsidP="00F77112">
            <w:pPr>
              <w:snapToGrid w:val="0"/>
              <w:ind w:left="1069"/>
              <w:rPr>
                <w:rFonts w:ascii="Times" w:hAnsi="Times" w:cs="Times New Roman"/>
                <w:sz w:val="24"/>
                <w:szCs w:val="24"/>
              </w:rPr>
            </w:pPr>
          </w:p>
        </w:tc>
        <w:tc>
          <w:tcPr>
            <w:tcW w:w="6084" w:type="dxa"/>
            <w:gridSpan w:val="3"/>
            <w:tcBorders>
              <w:top w:val="single" w:sz="4" w:space="0" w:color="000000"/>
              <w:left w:val="single" w:sz="4" w:space="0" w:color="000000"/>
              <w:bottom w:val="single" w:sz="4" w:space="0" w:color="000000"/>
              <w:right w:val="single" w:sz="4" w:space="0" w:color="000000"/>
            </w:tcBorders>
            <w:shd w:val="clear" w:color="auto" w:fill="FFFFFF"/>
          </w:tcPr>
          <w:p w:rsidR="00D25358" w:rsidRPr="00D25358" w:rsidRDefault="00BB15C1" w:rsidP="00960EF8">
            <w:pPr>
              <w:pStyle w:val="Paragrafoelenco"/>
              <w:numPr>
                <w:ilvl w:val="0"/>
                <w:numId w:val="45"/>
              </w:numPr>
              <w:autoSpaceDE/>
              <w:autoSpaceDN/>
              <w:spacing w:before="120" w:after="120"/>
              <w:ind w:right="-108"/>
              <w:rPr>
                <w:rFonts w:ascii="Times" w:hAnsi="Times"/>
                <w:sz w:val="24"/>
                <w:szCs w:val="24"/>
              </w:rPr>
            </w:pPr>
            <w:r w:rsidRPr="00D25358">
              <w:rPr>
                <w:rFonts w:ascii="Times" w:hAnsi="Times" w:cs="Times New Roman"/>
                <w:bCs/>
                <w:w w:val="105"/>
                <w:sz w:val="24"/>
                <w:szCs w:val="24"/>
              </w:rPr>
              <w:t>difficoltà nella strutturazione della frase</w:t>
            </w:r>
          </w:p>
          <w:p w:rsidR="00D25358" w:rsidRPr="00D25358" w:rsidRDefault="00BB15C1" w:rsidP="00960EF8">
            <w:pPr>
              <w:pStyle w:val="Paragrafoelenco"/>
              <w:numPr>
                <w:ilvl w:val="0"/>
                <w:numId w:val="45"/>
              </w:numPr>
              <w:autoSpaceDE/>
              <w:autoSpaceDN/>
              <w:spacing w:before="120" w:after="120"/>
              <w:ind w:right="-108"/>
              <w:rPr>
                <w:rFonts w:ascii="Times" w:hAnsi="Times"/>
                <w:sz w:val="24"/>
                <w:szCs w:val="24"/>
              </w:rPr>
            </w:pPr>
            <w:r w:rsidRPr="00D25358">
              <w:rPr>
                <w:rFonts w:ascii="Times" w:hAnsi="Times" w:cs="Times New Roman"/>
                <w:bCs/>
                <w:w w:val="105"/>
                <w:sz w:val="24"/>
                <w:szCs w:val="24"/>
              </w:rPr>
              <w:t>difficoltà nel reperimento lessicale</w:t>
            </w:r>
          </w:p>
          <w:p w:rsidR="00BB15C1" w:rsidRPr="00D25358" w:rsidRDefault="00BB15C1" w:rsidP="00960EF8">
            <w:pPr>
              <w:pStyle w:val="Paragrafoelenco"/>
              <w:numPr>
                <w:ilvl w:val="0"/>
                <w:numId w:val="45"/>
              </w:numPr>
              <w:autoSpaceDE/>
              <w:autoSpaceDN/>
              <w:spacing w:before="120" w:after="120"/>
              <w:ind w:right="-108"/>
              <w:rPr>
                <w:rFonts w:ascii="Times" w:hAnsi="Times"/>
                <w:sz w:val="24"/>
                <w:szCs w:val="24"/>
              </w:rPr>
            </w:pPr>
            <w:r w:rsidRPr="00D25358">
              <w:rPr>
                <w:rFonts w:ascii="Times" w:hAnsi="Times" w:cs="Times New Roman"/>
                <w:bCs/>
                <w:w w:val="105"/>
                <w:sz w:val="24"/>
                <w:szCs w:val="24"/>
              </w:rPr>
              <w:t>difficoltà nell’esposizione orale</w:t>
            </w:r>
          </w:p>
        </w:tc>
      </w:tr>
      <w:tr w:rsidR="00BB15C1" w:rsidRPr="00490E6D" w:rsidTr="00F77112">
        <w:trPr>
          <w:trHeight w:val="180"/>
        </w:trPr>
        <w:tc>
          <w:tcPr>
            <w:tcW w:w="4098" w:type="dxa"/>
            <w:tcBorders>
              <w:top w:val="single" w:sz="4" w:space="0" w:color="000000"/>
              <w:left w:val="single" w:sz="4" w:space="0" w:color="000000"/>
              <w:bottom w:val="single" w:sz="4" w:space="0" w:color="000000"/>
            </w:tcBorders>
            <w:shd w:val="clear" w:color="auto" w:fill="FFFFFF"/>
          </w:tcPr>
          <w:p w:rsidR="00BB15C1" w:rsidRPr="00490E6D" w:rsidRDefault="00BB15C1" w:rsidP="00F77112">
            <w:pPr>
              <w:spacing w:before="120" w:after="120"/>
              <w:ind w:left="74"/>
              <w:rPr>
                <w:rFonts w:ascii="Times" w:hAnsi="Times"/>
                <w:sz w:val="24"/>
                <w:szCs w:val="24"/>
              </w:rPr>
            </w:pPr>
            <w:r w:rsidRPr="00490E6D">
              <w:rPr>
                <w:rFonts w:ascii="Times" w:hAnsi="Times" w:cs="Times New Roman"/>
                <w:b/>
                <w:bCs/>
                <w:w w:val="105"/>
                <w:sz w:val="24"/>
                <w:szCs w:val="24"/>
              </w:rPr>
              <w:t>MEMORIA</w:t>
            </w:r>
          </w:p>
        </w:tc>
        <w:tc>
          <w:tcPr>
            <w:tcW w:w="6084" w:type="dxa"/>
            <w:gridSpan w:val="3"/>
            <w:tcBorders>
              <w:top w:val="single" w:sz="4" w:space="0" w:color="000000"/>
              <w:left w:val="single" w:sz="4" w:space="0" w:color="000000"/>
              <w:bottom w:val="single" w:sz="4" w:space="0" w:color="000000"/>
              <w:right w:val="single" w:sz="4" w:space="0" w:color="000000"/>
            </w:tcBorders>
            <w:shd w:val="clear" w:color="auto" w:fill="FFFFFF"/>
          </w:tcPr>
          <w:p w:rsidR="00BB15C1" w:rsidRPr="00490E6D" w:rsidRDefault="00BB15C1" w:rsidP="00F77112">
            <w:pPr>
              <w:tabs>
                <w:tab w:val="left" w:pos="74"/>
                <w:tab w:val="left" w:pos="708"/>
                <w:tab w:val="left" w:pos="2518"/>
              </w:tabs>
              <w:spacing w:before="120" w:after="120"/>
              <w:ind w:left="74"/>
              <w:jc w:val="center"/>
              <w:rPr>
                <w:rFonts w:ascii="Times" w:hAnsi="Times"/>
                <w:sz w:val="24"/>
                <w:szCs w:val="24"/>
              </w:rPr>
            </w:pPr>
            <w:r w:rsidRPr="00490E6D">
              <w:rPr>
                <w:rFonts w:ascii="Times" w:hAnsi="Times" w:cs="Times New Roman"/>
                <w:b/>
                <w:bCs/>
                <w:w w:val="105"/>
                <w:sz w:val="24"/>
                <w:szCs w:val="24"/>
              </w:rPr>
              <w:t>MEMORIA</w:t>
            </w:r>
          </w:p>
        </w:tc>
      </w:tr>
      <w:tr w:rsidR="00BB15C1" w:rsidRPr="00490E6D" w:rsidTr="00F77112">
        <w:trPr>
          <w:trHeight w:val="180"/>
        </w:trPr>
        <w:tc>
          <w:tcPr>
            <w:tcW w:w="4098" w:type="dxa"/>
            <w:tcBorders>
              <w:top w:val="single" w:sz="4" w:space="0" w:color="000000"/>
              <w:left w:val="single" w:sz="4" w:space="0" w:color="000000"/>
              <w:bottom w:val="single" w:sz="4" w:space="0" w:color="000000"/>
            </w:tcBorders>
            <w:shd w:val="clear" w:color="auto" w:fill="FFFFFF"/>
          </w:tcPr>
          <w:p w:rsidR="00BB15C1" w:rsidRPr="00490E6D" w:rsidRDefault="00BB15C1" w:rsidP="00F77112">
            <w:pPr>
              <w:snapToGrid w:val="0"/>
              <w:ind w:left="1069"/>
              <w:rPr>
                <w:rFonts w:ascii="Times" w:hAnsi="Times" w:cs="Times New Roman"/>
                <w:sz w:val="24"/>
                <w:szCs w:val="24"/>
              </w:rPr>
            </w:pPr>
          </w:p>
        </w:tc>
        <w:tc>
          <w:tcPr>
            <w:tcW w:w="6084" w:type="dxa"/>
            <w:gridSpan w:val="3"/>
            <w:tcBorders>
              <w:top w:val="single" w:sz="4" w:space="0" w:color="000000"/>
              <w:left w:val="single" w:sz="4" w:space="0" w:color="000000"/>
              <w:bottom w:val="single" w:sz="4" w:space="0" w:color="000000"/>
              <w:right w:val="single" w:sz="4" w:space="0" w:color="000000"/>
            </w:tcBorders>
            <w:shd w:val="clear" w:color="auto" w:fill="FFFFFF"/>
          </w:tcPr>
          <w:p w:rsidR="00BB15C1" w:rsidRPr="00490E6D" w:rsidRDefault="00BB15C1" w:rsidP="00F77112">
            <w:pPr>
              <w:spacing w:before="120"/>
              <w:rPr>
                <w:rFonts w:ascii="Times" w:hAnsi="Times"/>
                <w:sz w:val="24"/>
                <w:szCs w:val="24"/>
              </w:rPr>
            </w:pPr>
            <w:r w:rsidRPr="00490E6D">
              <w:rPr>
                <w:rFonts w:ascii="Times" w:hAnsi="Times" w:cs="Times New Roman"/>
                <w:b/>
                <w:sz w:val="24"/>
                <w:szCs w:val="24"/>
              </w:rPr>
              <w:t xml:space="preserve">Difficoltà nel memorizzare: </w:t>
            </w:r>
          </w:p>
          <w:p w:rsidR="00D25358" w:rsidRPr="00D25358" w:rsidRDefault="00BB15C1" w:rsidP="00960EF8">
            <w:pPr>
              <w:pStyle w:val="Paragrafoelenco"/>
              <w:numPr>
                <w:ilvl w:val="0"/>
                <w:numId w:val="46"/>
              </w:numPr>
              <w:autoSpaceDE/>
              <w:autoSpaceDN/>
              <w:spacing w:before="120" w:after="120"/>
              <w:ind w:right="-108"/>
              <w:rPr>
                <w:rFonts w:ascii="Times" w:hAnsi="Times"/>
                <w:sz w:val="24"/>
                <w:szCs w:val="24"/>
              </w:rPr>
            </w:pPr>
            <w:r w:rsidRPr="00D25358">
              <w:rPr>
                <w:rFonts w:ascii="Times" w:hAnsi="Times" w:cs="Times New Roman"/>
                <w:bCs/>
                <w:w w:val="105"/>
                <w:sz w:val="24"/>
                <w:szCs w:val="24"/>
              </w:rPr>
              <w:t>categorizzazioni</w:t>
            </w:r>
          </w:p>
          <w:p w:rsidR="00D25358" w:rsidRPr="00D25358" w:rsidRDefault="00BB15C1" w:rsidP="00960EF8">
            <w:pPr>
              <w:pStyle w:val="Paragrafoelenco"/>
              <w:numPr>
                <w:ilvl w:val="0"/>
                <w:numId w:val="46"/>
              </w:numPr>
              <w:autoSpaceDE/>
              <w:autoSpaceDN/>
              <w:spacing w:before="120" w:after="120"/>
              <w:ind w:right="-108"/>
              <w:rPr>
                <w:rFonts w:ascii="Times" w:hAnsi="Times"/>
                <w:sz w:val="24"/>
                <w:szCs w:val="24"/>
              </w:rPr>
            </w:pPr>
            <w:r w:rsidRPr="00D25358">
              <w:rPr>
                <w:rFonts w:ascii="Times" w:hAnsi="Times" w:cs="Times New Roman"/>
                <w:bCs/>
                <w:w w:val="105"/>
                <w:sz w:val="24"/>
                <w:szCs w:val="24"/>
              </w:rPr>
              <w:t>formule, strutture grammaticali, algoritmi (tabelline, nomi, date,</w:t>
            </w:r>
            <w:r w:rsidR="00D85946" w:rsidRPr="00D25358">
              <w:rPr>
                <w:rFonts w:ascii="Times" w:hAnsi="Times" w:cs="Times New Roman"/>
                <w:bCs/>
                <w:w w:val="105"/>
                <w:sz w:val="24"/>
                <w:szCs w:val="24"/>
              </w:rPr>
              <w:t xml:space="preserve"> </w:t>
            </w:r>
            <w:r w:rsidRPr="00D25358">
              <w:rPr>
                <w:rFonts w:ascii="Times" w:hAnsi="Times" w:cs="Times New Roman"/>
                <w:bCs/>
                <w:w w:val="105"/>
                <w:sz w:val="24"/>
                <w:szCs w:val="24"/>
              </w:rPr>
              <w:t>definizioni, termini specifici…)</w:t>
            </w:r>
          </w:p>
          <w:p w:rsidR="00BB15C1" w:rsidRPr="00D25358" w:rsidRDefault="00BB15C1" w:rsidP="00960EF8">
            <w:pPr>
              <w:pStyle w:val="Paragrafoelenco"/>
              <w:numPr>
                <w:ilvl w:val="0"/>
                <w:numId w:val="46"/>
              </w:numPr>
              <w:autoSpaceDE/>
              <w:autoSpaceDN/>
              <w:spacing w:before="120" w:after="120"/>
              <w:ind w:right="-108"/>
              <w:rPr>
                <w:rFonts w:ascii="Times" w:hAnsi="Times"/>
                <w:sz w:val="24"/>
                <w:szCs w:val="24"/>
              </w:rPr>
            </w:pPr>
            <w:r w:rsidRPr="00D25358">
              <w:rPr>
                <w:rFonts w:ascii="Times" w:hAnsi="Times" w:cs="Times New Roman"/>
                <w:bCs/>
                <w:w w:val="105"/>
                <w:sz w:val="24"/>
                <w:szCs w:val="24"/>
              </w:rPr>
              <w:t xml:space="preserve">sequenze e procedure  </w:t>
            </w:r>
          </w:p>
        </w:tc>
      </w:tr>
      <w:tr w:rsidR="00BB15C1" w:rsidRPr="00490E6D" w:rsidTr="00F77112">
        <w:trPr>
          <w:trHeight w:val="180"/>
        </w:trPr>
        <w:tc>
          <w:tcPr>
            <w:tcW w:w="4098" w:type="dxa"/>
            <w:tcBorders>
              <w:top w:val="single" w:sz="4" w:space="0" w:color="000000"/>
              <w:left w:val="single" w:sz="4" w:space="0" w:color="000000"/>
              <w:bottom w:val="single" w:sz="4" w:space="0" w:color="000000"/>
            </w:tcBorders>
            <w:shd w:val="clear" w:color="auto" w:fill="FFFFFF"/>
          </w:tcPr>
          <w:p w:rsidR="00BB15C1" w:rsidRPr="00490E6D" w:rsidRDefault="00BB15C1" w:rsidP="00F77112">
            <w:pPr>
              <w:spacing w:before="120" w:after="120"/>
              <w:ind w:left="74"/>
              <w:rPr>
                <w:rFonts w:ascii="Times" w:hAnsi="Times"/>
                <w:sz w:val="24"/>
                <w:szCs w:val="24"/>
              </w:rPr>
            </w:pPr>
            <w:r w:rsidRPr="00490E6D">
              <w:rPr>
                <w:rFonts w:ascii="Times" w:hAnsi="Times" w:cs="Times New Roman"/>
                <w:b/>
                <w:bCs/>
                <w:w w:val="105"/>
                <w:sz w:val="24"/>
                <w:szCs w:val="24"/>
              </w:rPr>
              <w:t>ATTENZIONE</w:t>
            </w:r>
          </w:p>
        </w:tc>
        <w:tc>
          <w:tcPr>
            <w:tcW w:w="6084" w:type="dxa"/>
            <w:gridSpan w:val="3"/>
            <w:tcBorders>
              <w:top w:val="single" w:sz="4" w:space="0" w:color="000000"/>
              <w:left w:val="single" w:sz="4" w:space="0" w:color="000000"/>
              <w:bottom w:val="single" w:sz="4" w:space="0" w:color="000000"/>
              <w:right w:val="single" w:sz="4" w:space="0" w:color="000000"/>
            </w:tcBorders>
            <w:shd w:val="clear" w:color="auto" w:fill="FFFFFF"/>
          </w:tcPr>
          <w:p w:rsidR="00BB15C1" w:rsidRPr="00490E6D" w:rsidRDefault="00BB15C1" w:rsidP="00F77112">
            <w:pPr>
              <w:spacing w:before="120" w:after="120"/>
              <w:ind w:left="74"/>
              <w:jc w:val="center"/>
              <w:rPr>
                <w:rFonts w:ascii="Times" w:hAnsi="Times"/>
                <w:sz w:val="24"/>
                <w:szCs w:val="24"/>
              </w:rPr>
            </w:pPr>
            <w:r w:rsidRPr="00490E6D">
              <w:rPr>
                <w:rFonts w:ascii="Times" w:hAnsi="Times" w:cs="Times New Roman"/>
                <w:b/>
                <w:bCs/>
                <w:w w:val="105"/>
                <w:sz w:val="24"/>
                <w:szCs w:val="24"/>
              </w:rPr>
              <w:t>ATTENZIONE</w:t>
            </w:r>
          </w:p>
        </w:tc>
      </w:tr>
      <w:tr w:rsidR="00BB15C1" w:rsidRPr="00490E6D" w:rsidTr="00F77112">
        <w:trPr>
          <w:trHeight w:val="180"/>
        </w:trPr>
        <w:tc>
          <w:tcPr>
            <w:tcW w:w="4098" w:type="dxa"/>
            <w:tcBorders>
              <w:top w:val="single" w:sz="4" w:space="0" w:color="000000"/>
              <w:left w:val="single" w:sz="4" w:space="0" w:color="000000"/>
              <w:bottom w:val="single" w:sz="4" w:space="0" w:color="000000"/>
            </w:tcBorders>
            <w:shd w:val="clear" w:color="auto" w:fill="FFFFFF"/>
          </w:tcPr>
          <w:p w:rsidR="00BB15C1" w:rsidRPr="00490E6D" w:rsidRDefault="00BB15C1" w:rsidP="00F77112">
            <w:pPr>
              <w:snapToGrid w:val="0"/>
              <w:ind w:left="142"/>
              <w:rPr>
                <w:rFonts w:ascii="Times" w:hAnsi="Times" w:cs="Times New Roman"/>
                <w:sz w:val="24"/>
                <w:szCs w:val="24"/>
              </w:rPr>
            </w:pPr>
          </w:p>
        </w:tc>
        <w:tc>
          <w:tcPr>
            <w:tcW w:w="6084" w:type="dxa"/>
            <w:gridSpan w:val="3"/>
            <w:tcBorders>
              <w:top w:val="single" w:sz="4" w:space="0" w:color="000000"/>
              <w:left w:val="single" w:sz="4" w:space="0" w:color="000000"/>
              <w:bottom w:val="single" w:sz="4" w:space="0" w:color="000000"/>
              <w:right w:val="single" w:sz="4" w:space="0" w:color="000000"/>
            </w:tcBorders>
            <w:shd w:val="clear" w:color="auto" w:fill="FFFFFF"/>
          </w:tcPr>
          <w:p w:rsidR="00D25358" w:rsidRPr="00D25358" w:rsidRDefault="00BB15C1" w:rsidP="00960EF8">
            <w:pPr>
              <w:pStyle w:val="Paragrafoelenco"/>
              <w:numPr>
                <w:ilvl w:val="0"/>
                <w:numId w:val="47"/>
              </w:numPr>
              <w:autoSpaceDE/>
              <w:autoSpaceDN/>
              <w:spacing w:before="120" w:after="120"/>
              <w:ind w:right="-108"/>
              <w:rPr>
                <w:rFonts w:ascii="Times" w:hAnsi="Times"/>
                <w:sz w:val="24"/>
                <w:szCs w:val="24"/>
              </w:rPr>
            </w:pPr>
            <w:r w:rsidRPr="00D25358">
              <w:rPr>
                <w:rFonts w:ascii="Times" w:hAnsi="Times" w:cs="Times New Roman"/>
                <w:bCs/>
                <w:w w:val="105"/>
                <w:sz w:val="24"/>
                <w:szCs w:val="24"/>
              </w:rPr>
              <w:t xml:space="preserve">attenzione </w:t>
            </w:r>
            <w:proofErr w:type="spellStart"/>
            <w:r w:rsidRPr="00D25358">
              <w:rPr>
                <w:rFonts w:ascii="Times" w:hAnsi="Times" w:cs="Times New Roman"/>
                <w:bCs/>
                <w:w w:val="105"/>
                <w:sz w:val="24"/>
                <w:szCs w:val="24"/>
              </w:rPr>
              <w:t>visuo</w:t>
            </w:r>
            <w:proofErr w:type="spellEnd"/>
            <w:r w:rsidRPr="00D25358">
              <w:rPr>
                <w:rFonts w:ascii="Times" w:hAnsi="Times" w:cs="Times New Roman"/>
                <w:bCs/>
                <w:w w:val="105"/>
                <w:sz w:val="24"/>
                <w:szCs w:val="24"/>
              </w:rPr>
              <w:t>-spaziale</w:t>
            </w:r>
          </w:p>
          <w:p w:rsidR="00D25358" w:rsidRPr="00D25358" w:rsidRDefault="00BB15C1" w:rsidP="00960EF8">
            <w:pPr>
              <w:pStyle w:val="Paragrafoelenco"/>
              <w:numPr>
                <w:ilvl w:val="0"/>
                <w:numId w:val="47"/>
              </w:numPr>
              <w:autoSpaceDE/>
              <w:autoSpaceDN/>
              <w:spacing w:before="120" w:after="120"/>
              <w:ind w:right="-108"/>
              <w:rPr>
                <w:rFonts w:ascii="Times" w:hAnsi="Times"/>
                <w:sz w:val="24"/>
                <w:szCs w:val="24"/>
              </w:rPr>
            </w:pPr>
            <w:r w:rsidRPr="00D25358">
              <w:rPr>
                <w:rFonts w:ascii="Times" w:hAnsi="Times" w:cs="Times New Roman"/>
                <w:bCs/>
                <w:w w:val="105"/>
                <w:sz w:val="24"/>
                <w:szCs w:val="24"/>
              </w:rPr>
              <w:t>selettiva</w:t>
            </w:r>
          </w:p>
          <w:p w:rsidR="00BB15C1" w:rsidRPr="00D25358" w:rsidRDefault="00BB15C1" w:rsidP="00960EF8">
            <w:pPr>
              <w:pStyle w:val="Paragrafoelenco"/>
              <w:numPr>
                <w:ilvl w:val="0"/>
                <w:numId w:val="47"/>
              </w:numPr>
              <w:autoSpaceDE/>
              <w:autoSpaceDN/>
              <w:spacing w:before="120" w:after="120"/>
              <w:ind w:right="-108"/>
              <w:rPr>
                <w:rFonts w:ascii="Times" w:hAnsi="Times"/>
                <w:sz w:val="24"/>
                <w:szCs w:val="24"/>
              </w:rPr>
            </w:pPr>
            <w:r w:rsidRPr="00D25358">
              <w:rPr>
                <w:rFonts w:ascii="Times" w:hAnsi="Times" w:cs="Times New Roman"/>
                <w:bCs/>
                <w:w w:val="105"/>
                <w:sz w:val="24"/>
                <w:szCs w:val="24"/>
              </w:rPr>
              <w:t>intensiva</w:t>
            </w:r>
          </w:p>
        </w:tc>
      </w:tr>
      <w:tr w:rsidR="00BB15C1" w:rsidRPr="00490E6D" w:rsidTr="00F77112">
        <w:trPr>
          <w:trHeight w:val="180"/>
        </w:trPr>
        <w:tc>
          <w:tcPr>
            <w:tcW w:w="4098" w:type="dxa"/>
            <w:tcBorders>
              <w:top w:val="single" w:sz="4" w:space="0" w:color="000000"/>
              <w:left w:val="single" w:sz="4" w:space="0" w:color="000000"/>
              <w:bottom w:val="single" w:sz="4" w:space="0" w:color="000000"/>
            </w:tcBorders>
            <w:shd w:val="clear" w:color="auto" w:fill="FFFFFF"/>
          </w:tcPr>
          <w:p w:rsidR="00BB15C1" w:rsidRPr="00490E6D" w:rsidRDefault="00BB15C1" w:rsidP="00F77112">
            <w:pPr>
              <w:spacing w:before="120" w:after="120"/>
              <w:ind w:left="74"/>
              <w:rPr>
                <w:rFonts w:ascii="Times" w:hAnsi="Times"/>
                <w:sz w:val="24"/>
                <w:szCs w:val="24"/>
              </w:rPr>
            </w:pPr>
            <w:r w:rsidRPr="00490E6D">
              <w:rPr>
                <w:rFonts w:ascii="Times" w:hAnsi="Times" w:cs="Times New Roman"/>
                <w:b/>
                <w:bCs/>
                <w:w w:val="105"/>
                <w:sz w:val="24"/>
                <w:szCs w:val="24"/>
              </w:rPr>
              <w:t>AFFATICABILITÀ</w:t>
            </w:r>
          </w:p>
        </w:tc>
        <w:tc>
          <w:tcPr>
            <w:tcW w:w="6084" w:type="dxa"/>
            <w:gridSpan w:val="3"/>
            <w:tcBorders>
              <w:top w:val="single" w:sz="4" w:space="0" w:color="000000"/>
              <w:left w:val="single" w:sz="4" w:space="0" w:color="000000"/>
              <w:bottom w:val="single" w:sz="4" w:space="0" w:color="000000"/>
              <w:right w:val="single" w:sz="4" w:space="0" w:color="000000"/>
            </w:tcBorders>
            <w:shd w:val="clear" w:color="auto" w:fill="FFFFFF"/>
          </w:tcPr>
          <w:p w:rsidR="00BB15C1" w:rsidRPr="00490E6D" w:rsidRDefault="00BB15C1" w:rsidP="00F77112">
            <w:pPr>
              <w:spacing w:before="120" w:after="120"/>
              <w:ind w:left="74" w:right="142"/>
              <w:jc w:val="center"/>
              <w:rPr>
                <w:rFonts w:ascii="Times" w:hAnsi="Times"/>
                <w:sz w:val="24"/>
                <w:szCs w:val="24"/>
              </w:rPr>
            </w:pPr>
            <w:r w:rsidRPr="00490E6D">
              <w:rPr>
                <w:rFonts w:ascii="Times" w:hAnsi="Times" w:cs="Times New Roman"/>
                <w:b/>
                <w:bCs/>
                <w:w w:val="105"/>
                <w:sz w:val="24"/>
                <w:szCs w:val="24"/>
              </w:rPr>
              <w:t>AFFATICABILITÀ</w:t>
            </w:r>
          </w:p>
        </w:tc>
      </w:tr>
      <w:tr w:rsidR="00BB15C1" w:rsidRPr="00490E6D" w:rsidTr="00F77112">
        <w:trPr>
          <w:trHeight w:val="180"/>
        </w:trPr>
        <w:tc>
          <w:tcPr>
            <w:tcW w:w="4098" w:type="dxa"/>
            <w:tcBorders>
              <w:top w:val="single" w:sz="4" w:space="0" w:color="000000"/>
              <w:left w:val="single" w:sz="4" w:space="0" w:color="000000"/>
              <w:bottom w:val="single" w:sz="4" w:space="0" w:color="000000"/>
            </w:tcBorders>
            <w:shd w:val="clear" w:color="auto" w:fill="FFFFFF"/>
          </w:tcPr>
          <w:p w:rsidR="00BB15C1" w:rsidRPr="00490E6D" w:rsidRDefault="00BB15C1" w:rsidP="00F77112">
            <w:pPr>
              <w:snapToGrid w:val="0"/>
              <w:ind w:left="142"/>
              <w:rPr>
                <w:rFonts w:ascii="Times" w:hAnsi="Times" w:cs="Times New Roman"/>
                <w:sz w:val="24"/>
                <w:szCs w:val="24"/>
              </w:rPr>
            </w:pPr>
          </w:p>
        </w:tc>
        <w:tc>
          <w:tcPr>
            <w:tcW w:w="947" w:type="dxa"/>
            <w:tcBorders>
              <w:top w:val="single" w:sz="4" w:space="0" w:color="000000"/>
              <w:left w:val="single" w:sz="4" w:space="0" w:color="000000"/>
              <w:bottom w:val="single" w:sz="4" w:space="0" w:color="000000"/>
            </w:tcBorders>
            <w:shd w:val="clear" w:color="auto" w:fill="FFFFFF"/>
          </w:tcPr>
          <w:p w:rsidR="00BB15C1" w:rsidRPr="00D25358" w:rsidRDefault="00BB15C1" w:rsidP="00960EF8">
            <w:pPr>
              <w:pStyle w:val="Paragrafoelenco"/>
              <w:numPr>
                <w:ilvl w:val="0"/>
                <w:numId w:val="49"/>
              </w:numPr>
              <w:tabs>
                <w:tab w:val="left" w:pos="461"/>
              </w:tabs>
              <w:autoSpaceDE/>
              <w:autoSpaceDN/>
              <w:spacing w:before="120" w:after="120"/>
              <w:ind w:left="25" w:right="-108" w:firstLine="0"/>
              <w:rPr>
                <w:rFonts w:ascii="Times" w:hAnsi="Times"/>
                <w:sz w:val="24"/>
                <w:szCs w:val="24"/>
              </w:rPr>
            </w:pPr>
            <w:r w:rsidRPr="00D25358">
              <w:rPr>
                <w:rFonts w:ascii="Times" w:hAnsi="Times" w:cs="Times New Roman"/>
                <w:bCs/>
                <w:w w:val="105"/>
                <w:sz w:val="24"/>
                <w:szCs w:val="24"/>
              </w:rPr>
              <w:t>Sì</w:t>
            </w:r>
          </w:p>
        </w:tc>
        <w:tc>
          <w:tcPr>
            <w:tcW w:w="2523" w:type="dxa"/>
            <w:tcBorders>
              <w:top w:val="single" w:sz="4" w:space="0" w:color="000000"/>
              <w:left w:val="single" w:sz="4" w:space="0" w:color="000000"/>
              <w:bottom w:val="single" w:sz="4" w:space="0" w:color="000000"/>
            </w:tcBorders>
            <w:shd w:val="clear" w:color="auto" w:fill="FFFFFF"/>
          </w:tcPr>
          <w:p w:rsidR="00BB15C1" w:rsidRPr="00D25358" w:rsidRDefault="00BB15C1" w:rsidP="00960EF8">
            <w:pPr>
              <w:pStyle w:val="Paragrafoelenco"/>
              <w:numPr>
                <w:ilvl w:val="0"/>
                <w:numId w:val="48"/>
              </w:numPr>
              <w:autoSpaceDE/>
              <w:autoSpaceDN/>
              <w:spacing w:before="120" w:after="120"/>
              <w:ind w:right="-108"/>
              <w:rPr>
                <w:rFonts w:ascii="Times" w:hAnsi="Times"/>
                <w:sz w:val="24"/>
                <w:szCs w:val="24"/>
              </w:rPr>
            </w:pPr>
            <w:r w:rsidRPr="00D25358">
              <w:rPr>
                <w:rFonts w:ascii="Times" w:hAnsi="Times" w:cs="Times New Roman"/>
                <w:bCs/>
                <w:w w:val="105"/>
                <w:sz w:val="24"/>
                <w:szCs w:val="24"/>
              </w:rPr>
              <w:t>poca</w:t>
            </w:r>
          </w:p>
        </w:tc>
        <w:tc>
          <w:tcPr>
            <w:tcW w:w="2614" w:type="dxa"/>
            <w:tcBorders>
              <w:top w:val="single" w:sz="4" w:space="0" w:color="000000"/>
              <w:left w:val="single" w:sz="4" w:space="0" w:color="000000"/>
              <w:bottom w:val="single" w:sz="4" w:space="0" w:color="000000"/>
              <w:right w:val="single" w:sz="4" w:space="0" w:color="000000"/>
            </w:tcBorders>
            <w:shd w:val="clear" w:color="auto" w:fill="FFFFFF"/>
          </w:tcPr>
          <w:p w:rsidR="00BB15C1" w:rsidRPr="00D25358" w:rsidRDefault="00BB15C1" w:rsidP="00960EF8">
            <w:pPr>
              <w:pStyle w:val="Paragrafoelenco"/>
              <w:numPr>
                <w:ilvl w:val="0"/>
                <w:numId w:val="48"/>
              </w:numPr>
              <w:autoSpaceDE/>
              <w:autoSpaceDN/>
              <w:spacing w:before="120" w:after="120"/>
              <w:ind w:right="-108"/>
              <w:rPr>
                <w:rFonts w:ascii="Times" w:hAnsi="Times"/>
                <w:sz w:val="24"/>
                <w:szCs w:val="24"/>
              </w:rPr>
            </w:pPr>
            <w:r w:rsidRPr="00D25358">
              <w:rPr>
                <w:rFonts w:ascii="Times" w:hAnsi="Times" w:cs="Times New Roman"/>
                <w:bCs/>
                <w:w w:val="105"/>
                <w:sz w:val="24"/>
                <w:szCs w:val="24"/>
              </w:rPr>
              <w:t>No</w:t>
            </w:r>
          </w:p>
        </w:tc>
      </w:tr>
    </w:tbl>
    <w:p w:rsidR="00622548" w:rsidRDefault="00622548" w:rsidP="006C0EF6">
      <w:pPr>
        <w:tabs>
          <w:tab w:val="left" w:pos="513"/>
        </w:tabs>
        <w:rPr>
          <w:rFonts w:ascii="Times" w:hAnsi="Times" w:cs="Times New Roman"/>
          <w:b/>
          <w:bCs/>
          <w:w w:val="105"/>
          <w:sz w:val="24"/>
          <w:szCs w:val="24"/>
        </w:rPr>
      </w:pPr>
    </w:p>
    <w:p w:rsidR="00622548" w:rsidRDefault="00622548" w:rsidP="00501C07">
      <w:pPr>
        <w:tabs>
          <w:tab w:val="left" w:pos="513"/>
        </w:tabs>
        <w:jc w:val="center"/>
        <w:rPr>
          <w:rFonts w:ascii="Times" w:hAnsi="Times" w:cs="Times New Roman"/>
          <w:b/>
          <w:bCs/>
          <w:w w:val="105"/>
          <w:sz w:val="24"/>
          <w:szCs w:val="24"/>
        </w:rPr>
      </w:pPr>
    </w:p>
    <w:p w:rsidR="00501C07" w:rsidRDefault="00501C07" w:rsidP="00501C07">
      <w:pPr>
        <w:tabs>
          <w:tab w:val="left" w:pos="513"/>
        </w:tabs>
        <w:jc w:val="center"/>
        <w:rPr>
          <w:rFonts w:ascii="Times" w:hAnsi="Times" w:cs="Times New Roman"/>
          <w:b/>
          <w:bCs/>
          <w:w w:val="105"/>
          <w:sz w:val="24"/>
          <w:szCs w:val="24"/>
        </w:rPr>
      </w:pPr>
      <w:r w:rsidRPr="00501C07">
        <w:rPr>
          <w:rFonts w:ascii="Times" w:hAnsi="Times" w:cs="Times New Roman"/>
          <w:b/>
          <w:bCs/>
          <w:w w:val="105"/>
          <w:sz w:val="24"/>
          <w:szCs w:val="24"/>
        </w:rPr>
        <w:t>OSSERVAZIONE DI ULTERIORI ASPETTI SIGNIFICATIVI</w:t>
      </w:r>
    </w:p>
    <w:p w:rsidR="001D28CF" w:rsidRDefault="001D28CF" w:rsidP="00E00682">
      <w:pPr>
        <w:tabs>
          <w:tab w:val="left" w:pos="513"/>
        </w:tabs>
        <w:jc w:val="both"/>
        <w:rPr>
          <w:rFonts w:ascii="Times" w:hAnsi="Times"/>
          <w:bCs/>
          <w:i/>
          <w:sz w:val="20"/>
          <w:szCs w:val="20"/>
        </w:rPr>
      </w:pPr>
    </w:p>
    <w:tbl>
      <w:tblPr>
        <w:tblW w:w="10136" w:type="dxa"/>
        <w:tblInd w:w="-158" w:type="dxa"/>
        <w:tblLayout w:type="fixed"/>
        <w:tblLook w:val="0000" w:firstRow="0" w:lastRow="0" w:firstColumn="0" w:lastColumn="0" w:noHBand="0" w:noVBand="0"/>
      </w:tblPr>
      <w:tblGrid>
        <w:gridCol w:w="3697"/>
        <w:gridCol w:w="1643"/>
        <w:gridCol w:w="1598"/>
        <w:gridCol w:w="19"/>
        <w:gridCol w:w="1560"/>
        <w:gridCol w:w="20"/>
        <w:gridCol w:w="1599"/>
      </w:tblGrid>
      <w:tr w:rsidR="00501C07" w:rsidRPr="00501C07" w:rsidTr="00490E6D">
        <w:tc>
          <w:tcPr>
            <w:tcW w:w="10136" w:type="dxa"/>
            <w:gridSpan w:val="7"/>
            <w:tcBorders>
              <w:top w:val="single" w:sz="4" w:space="0" w:color="000000"/>
              <w:left w:val="single" w:sz="4" w:space="0" w:color="000000"/>
              <w:bottom w:val="single" w:sz="4" w:space="0" w:color="000000"/>
              <w:right w:val="single" w:sz="4" w:space="0" w:color="000000"/>
            </w:tcBorders>
            <w:shd w:val="clear" w:color="auto" w:fill="FFFFFF"/>
          </w:tcPr>
          <w:p w:rsidR="00501C07" w:rsidRPr="00501C07" w:rsidRDefault="00501C07" w:rsidP="00F77112">
            <w:pPr>
              <w:spacing w:before="240" w:after="240"/>
              <w:rPr>
                <w:rFonts w:ascii="Times" w:hAnsi="Times"/>
                <w:sz w:val="24"/>
                <w:szCs w:val="24"/>
              </w:rPr>
            </w:pPr>
            <w:r w:rsidRPr="00501C07">
              <w:rPr>
                <w:rFonts w:ascii="Times" w:hAnsi="Times" w:cs="Times New Roman"/>
                <w:b/>
                <w:bCs/>
                <w:w w:val="105"/>
                <w:sz w:val="24"/>
                <w:szCs w:val="24"/>
              </w:rPr>
              <w:t xml:space="preserve">MOTIVAZIONE </w:t>
            </w:r>
          </w:p>
        </w:tc>
      </w:tr>
      <w:tr w:rsidR="00501C07" w:rsidRPr="00501C07" w:rsidTr="00552AA1">
        <w:trPr>
          <w:trHeight w:val="287"/>
        </w:trPr>
        <w:tc>
          <w:tcPr>
            <w:tcW w:w="3697" w:type="dxa"/>
            <w:tcBorders>
              <w:top w:val="single" w:sz="4" w:space="0" w:color="000000"/>
              <w:left w:val="single" w:sz="4" w:space="0" w:color="000000"/>
              <w:bottom w:val="single" w:sz="4" w:space="0" w:color="000000"/>
            </w:tcBorders>
            <w:shd w:val="clear" w:color="auto" w:fill="FFFFFF"/>
            <w:vAlign w:val="center"/>
          </w:tcPr>
          <w:p w:rsidR="00501C07" w:rsidRPr="00501C07" w:rsidRDefault="00501C07" w:rsidP="00F77112">
            <w:pPr>
              <w:pStyle w:val="Paragrafoelenco1"/>
              <w:spacing w:before="120" w:after="120" w:line="100" w:lineRule="atLeast"/>
              <w:ind w:left="0"/>
              <w:rPr>
                <w:rFonts w:ascii="Times" w:hAnsi="Times"/>
                <w:sz w:val="24"/>
                <w:szCs w:val="24"/>
              </w:rPr>
            </w:pPr>
            <w:r w:rsidRPr="00501C07">
              <w:rPr>
                <w:rFonts w:ascii="Times" w:hAnsi="Times" w:cs="Times New Roman"/>
                <w:spacing w:val="2"/>
                <w:sz w:val="24"/>
                <w:szCs w:val="24"/>
              </w:rPr>
              <w:t>Partecipazione al dialogo educativo</w:t>
            </w:r>
          </w:p>
        </w:tc>
        <w:tc>
          <w:tcPr>
            <w:tcW w:w="1643" w:type="dxa"/>
            <w:tcBorders>
              <w:top w:val="single" w:sz="4" w:space="0" w:color="000000"/>
              <w:left w:val="single" w:sz="4" w:space="0" w:color="000000"/>
              <w:bottom w:val="single" w:sz="4" w:space="0" w:color="000000"/>
            </w:tcBorders>
            <w:shd w:val="clear" w:color="auto" w:fill="FFFFFF"/>
            <w:vAlign w:val="center"/>
          </w:tcPr>
          <w:p w:rsidR="00501C07" w:rsidRPr="00501C07" w:rsidRDefault="007E1391" w:rsidP="00960EF8">
            <w:pPr>
              <w:pStyle w:val="Paragrafoelenco1"/>
              <w:numPr>
                <w:ilvl w:val="0"/>
                <w:numId w:val="20"/>
              </w:numPr>
              <w:spacing w:before="144" w:after="0" w:line="100" w:lineRule="atLeast"/>
              <w:ind w:left="458" w:hanging="458"/>
              <w:rPr>
                <w:rFonts w:ascii="Times" w:hAnsi="Times"/>
                <w:sz w:val="24"/>
                <w:szCs w:val="24"/>
              </w:rPr>
            </w:pPr>
            <w:r w:rsidRPr="00501C07">
              <w:rPr>
                <w:rFonts w:ascii="Times" w:hAnsi="Times" w:cs="Times New Roman"/>
                <w:bCs/>
                <w:w w:val="105"/>
                <w:sz w:val="24"/>
                <w:szCs w:val="24"/>
              </w:rPr>
              <w:t>Molto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7" w:type="dxa"/>
            <w:gridSpan w:val="2"/>
            <w:tcBorders>
              <w:top w:val="single" w:sz="4" w:space="0" w:color="000000"/>
              <w:left w:val="single" w:sz="4" w:space="0" w:color="000000"/>
              <w:bottom w:val="single" w:sz="4" w:space="0" w:color="000000"/>
            </w:tcBorders>
            <w:shd w:val="clear" w:color="auto" w:fill="FFFFFF"/>
            <w:vAlign w:val="center"/>
          </w:tcPr>
          <w:p w:rsidR="00501C07" w:rsidRPr="00501C07" w:rsidRDefault="007E1391" w:rsidP="00960EF8">
            <w:pPr>
              <w:pStyle w:val="Paragrafoelenco1"/>
              <w:numPr>
                <w:ilvl w:val="0"/>
                <w:numId w:val="20"/>
              </w:numPr>
              <w:spacing w:before="144" w:after="0"/>
              <w:ind w:left="378" w:hanging="378"/>
              <w:rPr>
                <w:rFonts w:ascii="Times" w:hAnsi="Times"/>
                <w:sz w:val="24"/>
                <w:szCs w:val="24"/>
              </w:rPr>
            </w:pPr>
            <w:r w:rsidRPr="00501C07">
              <w:rPr>
                <w:rFonts w:ascii="Times" w:hAnsi="Times" w:cs="Times New Roman"/>
                <w:bCs/>
                <w:w w:val="105"/>
                <w:sz w:val="24"/>
                <w:szCs w:val="24"/>
              </w:rPr>
              <w:t>Adeguata</w:t>
            </w:r>
          </w:p>
        </w:tc>
        <w:tc>
          <w:tcPr>
            <w:tcW w:w="1560" w:type="dxa"/>
            <w:tcBorders>
              <w:top w:val="single" w:sz="4" w:space="0" w:color="000000"/>
              <w:left w:val="single" w:sz="4" w:space="0" w:color="000000"/>
              <w:bottom w:val="single" w:sz="4" w:space="0" w:color="000000"/>
            </w:tcBorders>
            <w:shd w:val="clear" w:color="auto" w:fill="FFFFFF"/>
            <w:vAlign w:val="center"/>
          </w:tcPr>
          <w:p w:rsidR="00501C07" w:rsidRPr="00501C07" w:rsidRDefault="007E1391" w:rsidP="00960EF8">
            <w:pPr>
              <w:pStyle w:val="Paragrafoelenco1"/>
              <w:numPr>
                <w:ilvl w:val="0"/>
                <w:numId w:val="20"/>
              </w:numPr>
              <w:spacing w:before="144" w:after="0" w:line="100" w:lineRule="atLeast"/>
              <w:ind w:left="323" w:hanging="284"/>
              <w:rPr>
                <w:rFonts w:ascii="Times" w:hAnsi="Times"/>
                <w:sz w:val="24"/>
                <w:szCs w:val="24"/>
              </w:rPr>
            </w:pPr>
            <w:r w:rsidRPr="00501C07">
              <w:rPr>
                <w:rFonts w:ascii="Times" w:hAnsi="Times" w:cs="Times New Roman"/>
                <w:bCs/>
                <w:w w:val="105"/>
                <w:sz w:val="24"/>
                <w:szCs w:val="24"/>
              </w:rPr>
              <w:t>Poco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01C07" w:rsidRPr="00501C07" w:rsidRDefault="007E1391" w:rsidP="00960EF8">
            <w:pPr>
              <w:pStyle w:val="Paragrafoelenco1"/>
              <w:numPr>
                <w:ilvl w:val="0"/>
                <w:numId w:val="20"/>
              </w:numPr>
              <w:spacing w:before="144" w:after="0"/>
              <w:ind w:left="455" w:hanging="455"/>
              <w:rPr>
                <w:rFonts w:ascii="Times" w:hAnsi="Times"/>
                <w:sz w:val="24"/>
                <w:szCs w:val="24"/>
              </w:rPr>
            </w:pPr>
            <w:r w:rsidRPr="00501C07">
              <w:rPr>
                <w:rFonts w:ascii="Times" w:hAnsi="Times" w:cs="Times New Roman"/>
                <w:bCs/>
                <w:w w:val="105"/>
                <w:sz w:val="24"/>
                <w:szCs w:val="24"/>
              </w:rPr>
              <w:t>Non adeguata</w:t>
            </w:r>
          </w:p>
        </w:tc>
      </w:tr>
      <w:tr w:rsidR="00501C07" w:rsidRPr="00501C07" w:rsidTr="00552AA1">
        <w:trPr>
          <w:trHeight w:val="285"/>
        </w:trPr>
        <w:tc>
          <w:tcPr>
            <w:tcW w:w="3697" w:type="dxa"/>
            <w:tcBorders>
              <w:top w:val="single" w:sz="4" w:space="0" w:color="000000"/>
              <w:left w:val="single" w:sz="4" w:space="0" w:color="000000"/>
              <w:bottom w:val="single" w:sz="4" w:space="0" w:color="000000"/>
            </w:tcBorders>
            <w:shd w:val="clear" w:color="auto" w:fill="FFFFFF"/>
            <w:vAlign w:val="center"/>
          </w:tcPr>
          <w:p w:rsidR="00501C07" w:rsidRPr="00501C07" w:rsidRDefault="00501C07" w:rsidP="00F77112">
            <w:pPr>
              <w:pStyle w:val="Paragrafoelenco1"/>
              <w:spacing w:before="120" w:after="120" w:line="100" w:lineRule="atLeast"/>
              <w:ind w:left="0"/>
              <w:rPr>
                <w:rFonts w:ascii="Times" w:hAnsi="Times"/>
                <w:sz w:val="24"/>
                <w:szCs w:val="24"/>
              </w:rPr>
            </w:pPr>
            <w:r w:rsidRPr="00501C07">
              <w:rPr>
                <w:rFonts w:ascii="Times" w:hAnsi="Times" w:cs="Times New Roman"/>
                <w:spacing w:val="2"/>
                <w:sz w:val="24"/>
                <w:szCs w:val="24"/>
              </w:rPr>
              <w:t xml:space="preserve">Consapevolezza delle proprie difficoltà </w:t>
            </w:r>
          </w:p>
        </w:tc>
        <w:tc>
          <w:tcPr>
            <w:tcW w:w="1643" w:type="dxa"/>
            <w:tcBorders>
              <w:top w:val="single" w:sz="4" w:space="0" w:color="000000"/>
              <w:left w:val="single" w:sz="4" w:space="0" w:color="000000"/>
              <w:bottom w:val="single" w:sz="4" w:space="0" w:color="000000"/>
            </w:tcBorders>
            <w:shd w:val="clear" w:color="auto" w:fill="FFFFFF"/>
            <w:vAlign w:val="center"/>
          </w:tcPr>
          <w:p w:rsidR="00501C07" w:rsidRPr="00501C07" w:rsidRDefault="007E1391" w:rsidP="00960EF8">
            <w:pPr>
              <w:pStyle w:val="Paragrafoelenco1"/>
              <w:numPr>
                <w:ilvl w:val="0"/>
                <w:numId w:val="21"/>
              </w:numPr>
              <w:spacing w:before="144" w:after="0" w:line="100" w:lineRule="atLeast"/>
              <w:ind w:left="458" w:hanging="425"/>
              <w:rPr>
                <w:rFonts w:ascii="Times" w:hAnsi="Times"/>
                <w:sz w:val="24"/>
                <w:szCs w:val="24"/>
              </w:rPr>
            </w:pPr>
            <w:r w:rsidRPr="00501C07">
              <w:rPr>
                <w:rFonts w:ascii="Times" w:hAnsi="Times" w:cs="Times New Roman"/>
                <w:bCs/>
                <w:w w:val="105"/>
                <w:sz w:val="24"/>
                <w:szCs w:val="24"/>
              </w:rPr>
              <w:t>Molto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7" w:type="dxa"/>
            <w:gridSpan w:val="2"/>
            <w:tcBorders>
              <w:top w:val="single" w:sz="4" w:space="0" w:color="000000"/>
              <w:left w:val="single" w:sz="4" w:space="0" w:color="000000"/>
              <w:bottom w:val="single" w:sz="4" w:space="0" w:color="000000"/>
            </w:tcBorders>
            <w:shd w:val="clear" w:color="auto" w:fill="FFFFFF"/>
            <w:vAlign w:val="center"/>
          </w:tcPr>
          <w:p w:rsidR="00501C07" w:rsidRPr="00501C07" w:rsidRDefault="007E1391" w:rsidP="00960EF8">
            <w:pPr>
              <w:pStyle w:val="Paragrafoelenco1"/>
              <w:numPr>
                <w:ilvl w:val="0"/>
                <w:numId w:val="21"/>
              </w:numPr>
              <w:spacing w:before="144" w:after="0"/>
              <w:ind w:left="378" w:hanging="378"/>
              <w:rPr>
                <w:rFonts w:ascii="Times" w:hAnsi="Times"/>
                <w:sz w:val="24"/>
                <w:szCs w:val="24"/>
              </w:rPr>
            </w:pPr>
            <w:r w:rsidRPr="00501C07">
              <w:rPr>
                <w:rFonts w:ascii="Times" w:hAnsi="Times" w:cs="Times New Roman"/>
                <w:bCs/>
                <w:w w:val="105"/>
                <w:sz w:val="24"/>
                <w:szCs w:val="24"/>
              </w:rPr>
              <w:t>Adeguata</w:t>
            </w:r>
          </w:p>
        </w:tc>
        <w:tc>
          <w:tcPr>
            <w:tcW w:w="1560" w:type="dxa"/>
            <w:tcBorders>
              <w:top w:val="single" w:sz="4" w:space="0" w:color="000000"/>
              <w:left w:val="single" w:sz="4" w:space="0" w:color="000000"/>
              <w:bottom w:val="single" w:sz="4" w:space="0" w:color="000000"/>
            </w:tcBorders>
            <w:shd w:val="clear" w:color="auto" w:fill="FFFFFF"/>
            <w:vAlign w:val="center"/>
          </w:tcPr>
          <w:p w:rsidR="00501C07" w:rsidRPr="00501C07" w:rsidRDefault="007E1391" w:rsidP="00960EF8">
            <w:pPr>
              <w:pStyle w:val="Paragrafoelenco1"/>
              <w:numPr>
                <w:ilvl w:val="0"/>
                <w:numId w:val="21"/>
              </w:numPr>
              <w:spacing w:before="144" w:after="0" w:line="100" w:lineRule="atLeast"/>
              <w:ind w:left="323" w:hanging="284"/>
              <w:rPr>
                <w:rFonts w:ascii="Times" w:hAnsi="Times"/>
                <w:sz w:val="24"/>
                <w:szCs w:val="24"/>
              </w:rPr>
            </w:pPr>
            <w:r w:rsidRPr="00501C07">
              <w:rPr>
                <w:rFonts w:ascii="Times" w:hAnsi="Times" w:cs="Times New Roman"/>
                <w:bCs/>
                <w:w w:val="105"/>
                <w:sz w:val="24"/>
                <w:szCs w:val="24"/>
              </w:rPr>
              <w:t>Poco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01C07" w:rsidRPr="00501C07" w:rsidRDefault="007E1391" w:rsidP="00960EF8">
            <w:pPr>
              <w:pStyle w:val="Paragrafoelenco1"/>
              <w:numPr>
                <w:ilvl w:val="0"/>
                <w:numId w:val="21"/>
              </w:numPr>
              <w:spacing w:before="144" w:after="0"/>
              <w:ind w:left="455" w:hanging="426"/>
              <w:rPr>
                <w:rFonts w:ascii="Times" w:hAnsi="Times"/>
                <w:sz w:val="24"/>
                <w:szCs w:val="24"/>
              </w:rPr>
            </w:pPr>
            <w:r w:rsidRPr="00501C07">
              <w:rPr>
                <w:rFonts w:ascii="Times" w:hAnsi="Times" w:cs="Times New Roman"/>
                <w:bCs/>
                <w:w w:val="105"/>
                <w:sz w:val="24"/>
                <w:szCs w:val="24"/>
              </w:rPr>
              <w:t>Non adeguata</w:t>
            </w:r>
          </w:p>
        </w:tc>
      </w:tr>
      <w:tr w:rsidR="00501C07" w:rsidRPr="00501C07" w:rsidTr="00552AA1">
        <w:trPr>
          <w:trHeight w:val="285"/>
        </w:trPr>
        <w:tc>
          <w:tcPr>
            <w:tcW w:w="3697" w:type="dxa"/>
            <w:tcBorders>
              <w:top w:val="single" w:sz="4" w:space="0" w:color="000000"/>
              <w:left w:val="single" w:sz="4" w:space="0" w:color="000000"/>
              <w:bottom w:val="single" w:sz="4" w:space="0" w:color="000000"/>
            </w:tcBorders>
            <w:shd w:val="clear" w:color="auto" w:fill="FFFFFF"/>
            <w:vAlign w:val="center"/>
          </w:tcPr>
          <w:p w:rsidR="00501C07" w:rsidRPr="00501C07" w:rsidRDefault="00501C07" w:rsidP="00490E6D">
            <w:pPr>
              <w:pStyle w:val="Paragrafoelenco1"/>
              <w:spacing w:before="120" w:after="120" w:line="100" w:lineRule="atLeast"/>
              <w:ind w:left="0"/>
              <w:rPr>
                <w:rFonts w:ascii="Times" w:hAnsi="Times"/>
                <w:sz w:val="24"/>
                <w:szCs w:val="24"/>
              </w:rPr>
            </w:pPr>
            <w:r w:rsidRPr="00490E6D">
              <w:rPr>
                <w:rFonts w:ascii="Times" w:hAnsi="Times" w:cs="Times New Roman"/>
                <w:spacing w:val="2"/>
                <w:sz w:val="24"/>
                <w:szCs w:val="24"/>
              </w:rPr>
              <w:t>Consapevolezza dei propri punti di forza</w:t>
            </w:r>
          </w:p>
        </w:tc>
        <w:tc>
          <w:tcPr>
            <w:tcW w:w="1643" w:type="dxa"/>
            <w:tcBorders>
              <w:top w:val="single" w:sz="4" w:space="0" w:color="000000"/>
              <w:left w:val="single" w:sz="4" w:space="0" w:color="000000"/>
              <w:bottom w:val="single" w:sz="4" w:space="0" w:color="000000"/>
            </w:tcBorders>
            <w:shd w:val="clear" w:color="auto" w:fill="FFFFFF"/>
            <w:vAlign w:val="center"/>
          </w:tcPr>
          <w:p w:rsidR="00501C07" w:rsidRPr="00501C07" w:rsidRDefault="007E1391" w:rsidP="00960EF8">
            <w:pPr>
              <w:pStyle w:val="Paragrafoelenco1"/>
              <w:numPr>
                <w:ilvl w:val="0"/>
                <w:numId w:val="22"/>
              </w:numPr>
              <w:spacing w:before="144" w:after="0" w:line="100" w:lineRule="atLeast"/>
              <w:ind w:left="458" w:hanging="425"/>
              <w:rPr>
                <w:rFonts w:ascii="Times" w:hAnsi="Times"/>
                <w:sz w:val="24"/>
                <w:szCs w:val="24"/>
              </w:rPr>
            </w:pPr>
            <w:r w:rsidRPr="00501C07">
              <w:rPr>
                <w:rFonts w:ascii="Times" w:hAnsi="Times" w:cs="Times New Roman"/>
                <w:bCs/>
                <w:w w:val="105"/>
                <w:sz w:val="24"/>
                <w:szCs w:val="24"/>
              </w:rPr>
              <w:t>Molto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7" w:type="dxa"/>
            <w:gridSpan w:val="2"/>
            <w:tcBorders>
              <w:top w:val="single" w:sz="4" w:space="0" w:color="000000"/>
              <w:left w:val="single" w:sz="4" w:space="0" w:color="000000"/>
              <w:bottom w:val="single" w:sz="4" w:space="0" w:color="000000"/>
            </w:tcBorders>
            <w:shd w:val="clear" w:color="auto" w:fill="FFFFFF"/>
            <w:vAlign w:val="center"/>
          </w:tcPr>
          <w:p w:rsidR="00501C07" w:rsidRPr="00501C07" w:rsidRDefault="007E1391" w:rsidP="00960EF8">
            <w:pPr>
              <w:pStyle w:val="Paragrafoelenco1"/>
              <w:numPr>
                <w:ilvl w:val="0"/>
                <w:numId w:val="22"/>
              </w:numPr>
              <w:spacing w:before="144" w:after="0"/>
              <w:ind w:left="378" w:hanging="378"/>
              <w:rPr>
                <w:rFonts w:ascii="Times" w:hAnsi="Times"/>
                <w:sz w:val="24"/>
                <w:szCs w:val="24"/>
              </w:rPr>
            </w:pPr>
            <w:r w:rsidRPr="00501C07">
              <w:rPr>
                <w:rFonts w:ascii="Times" w:hAnsi="Times" w:cs="Times New Roman"/>
                <w:bCs/>
                <w:w w:val="105"/>
                <w:sz w:val="24"/>
                <w:szCs w:val="24"/>
              </w:rPr>
              <w:t>Adeguata</w:t>
            </w:r>
          </w:p>
        </w:tc>
        <w:tc>
          <w:tcPr>
            <w:tcW w:w="1560" w:type="dxa"/>
            <w:tcBorders>
              <w:top w:val="single" w:sz="4" w:space="0" w:color="000000"/>
              <w:left w:val="single" w:sz="4" w:space="0" w:color="000000"/>
              <w:bottom w:val="single" w:sz="4" w:space="0" w:color="000000"/>
            </w:tcBorders>
            <w:shd w:val="clear" w:color="auto" w:fill="FFFFFF"/>
            <w:vAlign w:val="center"/>
          </w:tcPr>
          <w:p w:rsidR="00501C07" w:rsidRPr="00501C07" w:rsidRDefault="007E1391" w:rsidP="00960EF8">
            <w:pPr>
              <w:pStyle w:val="Paragrafoelenco1"/>
              <w:numPr>
                <w:ilvl w:val="0"/>
                <w:numId w:val="22"/>
              </w:numPr>
              <w:spacing w:before="144" w:after="0" w:line="100" w:lineRule="atLeast"/>
              <w:ind w:left="323" w:hanging="284"/>
              <w:rPr>
                <w:rFonts w:ascii="Times" w:hAnsi="Times"/>
                <w:sz w:val="24"/>
                <w:szCs w:val="24"/>
              </w:rPr>
            </w:pPr>
            <w:r w:rsidRPr="00501C07">
              <w:rPr>
                <w:rFonts w:ascii="Times" w:hAnsi="Times" w:cs="Times New Roman"/>
                <w:bCs/>
                <w:w w:val="105"/>
                <w:sz w:val="24"/>
                <w:szCs w:val="24"/>
              </w:rPr>
              <w:t>Poco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01C07" w:rsidRPr="00501C07" w:rsidRDefault="007E1391" w:rsidP="00960EF8">
            <w:pPr>
              <w:pStyle w:val="Paragrafoelenco1"/>
              <w:numPr>
                <w:ilvl w:val="0"/>
                <w:numId w:val="22"/>
              </w:numPr>
              <w:spacing w:before="144" w:after="0"/>
              <w:ind w:left="455" w:hanging="426"/>
              <w:rPr>
                <w:rFonts w:ascii="Times" w:hAnsi="Times"/>
                <w:sz w:val="24"/>
                <w:szCs w:val="24"/>
              </w:rPr>
            </w:pPr>
            <w:r w:rsidRPr="00501C07">
              <w:rPr>
                <w:rFonts w:ascii="Times" w:hAnsi="Times" w:cs="Times New Roman"/>
                <w:bCs/>
                <w:w w:val="105"/>
                <w:sz w:val="24"/>
                <w:szCs w:val="24"/>
              </w:rPr>
              <w:t>Non adeguata</w:t>
            </w:r>
          </w:p>
        </w:tc>
      </w:tr>
      <w:tr w:rsidR="00501C07" w:rsidRPr="00501C07" w:rsidTr="00552AA1">
        <w:trPr>
          <w:trHeight w:val="285"/>
        </w:trPr>
        <w:tc>
          <w:tcPr>
            <w:tcW w:w="3697" w:type="dxa"/>
            <w:tcBorders>
              <w:top w:val="single" w:sz="4" w:space="0" w:color="000000"/>
              <w:left w:val="single" w:sz="4" w:space="0" w:color="000000"/>
              <w:bottom w:val="single" w:sz="4" w:space="0" w:color="000000"/>
            </w:tcBorders>
            <w:shd w:val="clear" w:color="auto" w:fill="FFFFFF"/>
            <w:vAlign w:val="center"/>
          </w:tcPr>
          <w:p w:rsidR="00501C07" w:rsidRPr="00501C07" w:rsidRDefault="00501C07" w:rsidP="00F77112">
            <w:pPr>
              <w:spacing w:before="120" w:after="120"/>
              <w:ind w:left="34"/>
              <w:rPr>
                <w:rFonts w:ascii="Times" w:hAnsi="Times"/>
                <w:sz w:val="24"/>
                <w:szCs w:val="24"/>
              </w:rPr>
            </w:pPr>
            <w:r w:rsidRPr="00501C07">
              <w:rPr>
                <w:rFonts w:ascii="Times" w:hAnsi="Times" w:cs="Times New Roman"/>
                <w:spacing w:val="2"/>
                <w:sz w:val="24"/>
                <w:szCs w:val="24"/>
              </w:rPr>
              <w:t>Autostima</w:t>
            </w:r>
          </w:p>
        </w:tc>
        <w:tc>
          <w:tcPr>
            <w:tcW w:w="1643" w:type="dxa"/>
            <w:tcBorders>
              <w:top w:val="single" w:sz="4" w:space="0" w:color="000000"/>
              <w:left w:val="single" w:sz="4" w:space="0" w:color="000000"/>
              <w:bottom w:val="single" w:sz="4" w:space="0" w:color="000000"/>
            </w:tcBorders>
            <w:shd w:val="clear" w:color="auto" w:fill="FFFFFF"/>
            <w:vAlign w:val="center"/>
          </w:tcPr>
          <w:p w:rsidR="00501C07" w:rsidRPr="00501C07" w:rsidRDefault="007E1391" w:rsidP="00960EF8">
            <w:pPr>
              <w:pStyle w:val="Paragrafoelenco1"/>
              <w:numPr>
                <w:ilvl w:val="0"/>
                <w:numId w:val="23"/>
              </w:numPr>
              <w:spacing w:before="144" w:after="0" w:line="100" w:lineRule="atLeast"/>
              <w:ind w:left="458" w:hanging="425"/>
              <w:rPr>
                <w:rFonts w:ascii="Times" w:hAnsi="Times"/>
                <w:sz w:val="24"/>
                <w:szCs w:val="24"/>
              </w:rPr>
            </w:pPr>
            <w:r w:rsidRPr="00501C07">
              <w:rPr>
                <w:rFonts w:ascii="Times" w:hAnsi="Times" w:cs="Times New Roman"/>
                <w:bCs/>
                <w:w w:val="105"/>
                <w:sz w:val="24"/>
                <w:szCs w:val="24"/>
              </w:rPr>
              <w:t>Molto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7" w:type="dxa"/>
            <w:gridSpan w:val="2"/>
            <w:tcBorders>
              <w:top w:val="single" w:sz="4" w:space="0" w:color="000000"/>
              <w:left w:val="single" w:sz="4" w:space="0" w:color="000000"/>
              <w:bottom w:val="single" w:sz="4" w:space="0" w:color="000000"/>
            </w:tcBorders>
            <w:shd w:val="clear" w:color="auto" w:fill="FFFFFF"/>
            <w:vAlign w:val="center"/>
          </w:tcPr>
          <w:p w:rsidR="00501C07" w:rsidRPr="00501C07" w:rsidRDefault="007E1391" w:rsidP="00960EF8">
            <w:pPr>
              <w:pStyle w:val="Paragrafoelenco1"/>
              <w:numPr>
                <w:ilvl w:val="0"/>
                <w:numId w:val="23"/>
              </w:numPr>
              <w:spacing w:before="144" w:after="0"/>
              <w:ind w:left="378" w:hanging="378"/>
              <w:rPr>
                <w:rFonts w:ascii="Times" w:hAnsi="Times"/>
                <w:sz w:val="24"/>
                <w:szCs w:val="24"/>
              </w:rPr>
            </w:pPr>
            <w:r w:rsidRPr="00501C07">
              <w:rPr>
                <w:rFonts w:ascii="Times" w:hAnsi="Times" w:cs="Times New Roman"/>
                <w:bCs/>
                <w:w w:val="105"/>
                <w:sz w:val="24"/>
                <w:szCs w:val="24"/>
              </w:rPr>
              <w:t>Adeguata</w:t>
            </w:r>
          </w:p>
        </w:tc>
        <w:tc>
          <w:tcPr>
            <w:tcW w:w="1560" w:type="dxa"/>
            <w:tcBorders>
              <w:top w:val="single" w:sz="4" w:space="0" w:color="000000"/>
              <w:left w:val="single" w:sz="4" w:space="0" w:color="000000"/>
              <w:bottom w:val="single" w:sz="4" w:space="0" w:color="000000"/>
            </w:tcBorders>
            <w:shd w:val="clear" w:color="auto" w:fill="FFFFFF"/>
            <w:vAlign w:val="center"/>
          </w:tcPr>
          <w:p w:rsidR="00501C07" w:rsidRPr="00501C07" w:rsidRDefault="007E1391" w:rsidP="00960EF8">
            <w:pPr>
              <w:pStyle w:val="Paragrafoelenco1"/>
              <w:numPr>
                <w:ilvl w:val="0"/>
                <w:numId w:val="23"/>
              </w:numPr>
              <w:spacing w:before="144" w:after="0" w:line="100" w:lineRule="atLeast"/>
              <w:ind w:left="323" w:hanging="284"/>
              <w:rPr>
                <w:rFonts w:ascii="Times" w:hAnsi="Times"/>
                <w:sz w:val="24"/>
                <w:szCs w:val="24"/>
              </w:rPr>
            </w:pPr>
            <w:r w:rsidRPr="00501C07">
              <w:rPr>
                <w:rFonts w:ascii="Times" w:hAnsi="Times" w:cs="Times New Roman"/>
                <w:bCs/>
                <w:w w:val="105"/>
                <w:sz w:val="24"/>
                <w:szCs w:val="24"/>
              </w:rPr>
              <w:t>Poco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01C07" w:rsidRPr="00501C07" w:rsidRDefault="007E1391" w:rsidP="00960EF8">
            <w:pPr>
              <w:pStyle w:val="Paragrafoelenco1"/>
              <w:numPr>
                <w:ilvl w:val="0"/>
                <w:numId w:val="23"/>
              </w:numPr>
              <w:spacing w:before="144" w:after="0"/>
              <w:ind w:left="455" w:hanging="426"/>
              <w:rPr>
                <w:rFonts w:ascii="Times" w:hAnsi="Times"/>
                <w:sz w:val="24"/>
                <w:szCs w:val="24"/>
              </w:rPr>
            </w:pPr>
            <w:r w:rsidRPr="00501C07">
              <w:rPr>
                <w:rFonts w:ascii="Times" w:hAnsi="Times" w:cs="Times New Roman"/>
                <w:bCs/>
                <w:w w:val="105"/>
                <w:sz w:val="24"/>
                <w:szCs w:val="24"/>
              </w:rPr>
              <w:t>Non adeguata</w:t>
            </w:r>
          </w:p>
        </w:tc>
      </w:tr>
      <w:tr w:rsidR="00501C07" w:rsidRPr="00501C07" w:rsidTr="00490E6D">
        <w:trPr>
          <w:trHeight w:val="285"/>
        </w:trPr>
        <w:tc>
          <w:tcPr>
            <w:tcW w:w="10136" w:type="dxa"/>
            <w:gridSpan w:val="7"/>
            <w:tcBorders>
              <w:top w:val="single" w:sz="4" w:space="0" w:color="000000"/>
              <w:left w:val="single" w:sz="4" w:space="0" w:color="000000"/>
              <w:bottom w:val="single" w:sz="4" w:space="0" w:color="000000"/>
              <w:right w:val="single" w:sz="4" w:space="0" w:color="000000"/>
            </w:tcBorders>
            <w:shd w:val="clear" w:color="auto" w:fill="FFFFFF"/>
          </w:tcPr>
          <w:p w:rsidR="00501C07" w:rsidRPr="00501C07" w:rsidRDefault="00501C07" w:rsidP="00F77112">
            <w:pPr>
              <w:spacing w:before="240" w:after="240"/>
              <w:rPr>
                <w:rFonts w:ascii="Times" w:hAnsi="Times"/>
                <w:sz w:val="24"/>
                <w:szCs w:val="24"/>
              </w:rPr>
            </w:pPr>
            <w:r w:rsidRPr="00501C07">
              <w:rPr>
                <w:rFonts w:ascii="Times" w:hAnsi="Times" w:cs="Times New Roman"/>
                <w:b/>
                <w:bCs/>
                <w:w w:val="105"/>
                <w:sz w:val="24"/>
                <w:szCs w:val="24"/>
              </w:rPr>
              <w:lastRenderedPageBreak/>
              <w:t>ATTEGGIAMENTI E COMPORTAMENTI RISCONTRABILI A SCUOLA</w:t>
            </w:r>
          </w:p>
        </w:tc>
      </w:tr>
      <w:tr w:rsidR="00501C07" w:rsidRPr="00501C07" w:rsidTr="00552AA1">
        <w:trPr>
          <w:trHeight w:val="285"/>
        </w:trPr>
        <w:tc>
          <w:tcPr>
            <w:tcW w:w="3697" w:type="dxa"/>
            <w:tcBorders>
              <w:top w:val="single" w:sz="4" w:space="0" w:color="000000"/>
              <w:left w:val="single" w:sz="4" w:space="0" w:color="000000"/>
              <w:bottom w:val="single" w:sz="4" w:space="0" w:color="000000"/>
            </w:tcBorders>
            <w:shd w:val="clear" w:color="auto" w:fill="FFFFFF"/>
          </w:tcPr>
          <w:p w:rsidR="00501C07" w:rsidRPr="00501C07" w:rsidRDefault="00501C07" w:rsidP="00F77112">
            <w:pPr>
              <w:pStyle w:val="Paragrafoelenco1"/>
              <w:spacing w:before="120" w:after="120" w:line="100" w:lineRule="atLeast"/>
              <w:ind w:left="0"/>
              <w:rPr>
                <w:rFonts w:ascii="Times" w:hAnsi="Times"/>
                <w:sz w:val="24"/>
                <w:szCs w:val="24"/>
              </w:rPr>
            </w:pPr>
            <w:r w:rsidRPr="00501C07">
              <w:rPr>
                <w:rFonts w:ascii="Times" w:hAnsi="Times" w:cs="Times New Roman"/>
                <w:spacing w:val="2"/>
                <w:sz w:val="24"/>
                <w:szCs w:val="24"/>
              </w:rPr>
              <w:t>Regolarità frequenza scolastica</w:t>
            </w:r>
          </w:p>
        </w:tc>
        <w:tc>
          <w:tcPr>
            <w:tcW w:w="1643" w:type="dxa"/>
            <w:tcBorders>
              <w:top w:val="single" w:sz="4" w:space="0" w:color="000000"/>
              <w:left w:val="single" w:sz="4" w:space="0" w:color="000000"/>
              <w:bottom w:val="single" w:sz="4" w:space="0" w:color="000000"/>
            </w:tcBorders>
            <w:shd w:val="clear" w:color="auto" w:fill="FFFFFF"/>
            <w:vAlign w:val="center"/>
          </w:tcPr>
          <w:p w:rsidR="00501C07" w:rsidRPr="00501C07" w:rsidRDefault="00490E6D" w:rsidP="00960EF8">
            <w:pPr>
              <w:pStyle w:val="Paragrafoelenco1"/>
              <w:numPr>
                <w:ilvl w:val="0"/>
                <w:numId w:val="11"/>
              </w:numPr>
              <w:spacing w:before="144" w:after="0" w:line="100" w:lineRule="atLeast"/>
              <w:ind w:left="458" w:hanging="458"/>
              <w:rPr>
                <w:rFonts w:ascii="Times" w:hAnsi="Times"/>
                <w:sz w:val="24"/>
                <w:szCs w:val="24"/>
              </w:rPr>
            </w:pPr>
            <w:r w:rsidRPr="00501C07">
              <w:rPr>
                <w:rFonts w:ascii="Times" w:hAnsi="Times" w:cs="Times New Roman"/>
                <w:bCs/>
                <w:w w:val="105"/>
                <w:sz w:val="24"/>
                <w:szCs w:val="24"/>
              </w:rPr>
              <w:t>Molto</w:t>
            </w:r>
            <w:r>
              <w:rPr>
                <w:rFonts w:ascii="Times" w:hAnsi="Times" w:cs="Times New Roman"/>
                <w:bCs/>
                <w:w w:val="105"/>
                <w:sz w:val="24"/>
                <w:szCs w:val="24"/>
              </w:rPr>
              <w:t xml:space="preserve"> </w:t>
            </w:r>
            <w:r w:rsidR="00E9167D">
              <w:rPr>
                <w:rFonts w:ascii="Times" w:hAnsi="Times" w:cs="Times New Roman"/>
                <w:bCs/>
                <w:w w:val="105"/>
                <w:sz w:val="24"/>
                <w:szCs w:val="24"/>
              </w:rPr>
              <w:t xml:space="preserve">  </w:t>
            </w:r>
            <w:r>
              <w:rPr>
                <w:rFonts w:ascii="Times" w:hAnsi="Times" w:cs="Times New Roman"/>
                <w:bCs/>
                <w:w w:val="105"/>
                <w:sz w:val="24"/>
                <w:szCs w:val="24"/>
              </w:rPr>
              <w:t>a</w:t>
            </w:r>
            <w:r w:rsidRPr="00501C07">
              <w:rPr>
                <w:rFonts w:ascii="Times" w:hAnsi="Times" w:cs="Times New Roman"/>
                <w:bCs/>
                <w:w w:val="105"/>
                <w:sz w:val="24"/>
                <w:szCs w:val="24"/>
              </w:rPr>
              <w:t>deguata</w:t>
            </w:r>
          </w:p>
        </w:tc>
        <w:tc>
          <w:tcPr>
            <w:tcW w:w="1617" w:type="dxa"/>
            <w:gridSpan w:val="2"/>
            <w:tcBorders>
              <w:top w:val="single" w:sz="4" w:space="0" w:color="000000"/>
              <w:left w:val="single" w:sz="4" w:space="0" w:color="000000"/>
              <w:bottom w:val="single" w:sz="4" w:space="0" w:color="000000"/>
            </w:tcBorders>
            <w:shd w:val="clear" w:color="auto" w:fill="FFFFFF"/>
            <w:vAlign w:val="center"/>
          </w:tcPr>
          <w:p w:rsidR="00501C07" w:rsidRPr="00501C07" w:rsidRDefault="00501C07" w:rsidP="00960EF8">
            <w:pPr>
              <w:pStyle w:val="Paragrafoelenco1"/>
              <w:numPr>
                <w:ilvl w:val="0"/>
                <w:numId w:val="11"/>
              </w:numPr>
              <w:spacing w:before="144" w:after="0"/>
              <w:ind w:left="378" w:hanging="378"/>
              <w:rPr>
                <w:rFonts w:ascii="Times" w:hAnsi="Times"/>
                <w:sz w:val="24"/>
                <w:szCs w:val="24"/>
              </w:rPr>
            </w:pPr>
            <w:r w:rsidRPr="00501C07">
              <w:rPr>
                <w:rFonts w:ascii="Times" w:hAnsi="Times" w:cs="Times New Roman"/>
                <w:bCs/>
                <w:w w:val="105"/>
                <w:sz w:val="24"/>
                <w:szCs w:val="24"/>
              </w:rPr>
              <w:t>Adeguata</w:t>
            </w:r>
          </w:p>
        </w:tc>
        <w:tc>
          <w:tcPr>
            <w:tcW w:w="1560" w:type="dxa"/>
            <w:tcBorders>
              <w:top w:val="single" w:sz="4" w:space="0" w:color="000000"/>
              <w:left w:val="single" w:sz="4" w:space="0" w:color="000000"/>
              <w:bottom w:val="single" w:sz="4" w:space="0" w:color="000000"/>
            </w:tcBorders>
            <w:shd w:val="clear" w:color="auto" w:fill="FFFFFF"/>
            <w:vAlign w:val="center"/>
          </w:tcPr>
          <w:p w:rsidR="00501C07" w:rsidRPr="00501C07" w:rsidRDefault="00490E6D" w:rsidP="00960EF8">
            <w:pPr>
              <w:pStyle w:val="Paragrafoelenco1"/>
              <w:numPr>
                <w:ilvl w:val="0"/>
                <w:numId w:val="11"/>
              </w:numPr>
              <w:spacing w:before="144" w:after="0" w:line="100" w:lineRule="atLeast"/>
              <w:ind w:left="323" w:hanging="284"/>
              <w:rPr>
                <w:rFonts w:ascii="Times" w:hAnsi="Times"/>
                <w:sz w:val="24"/>
                <w:szCs w:val="24"/>
              </w:rPr>
            </w:pPr>
            <w:r w:rsidRPr="00501C07">
              <w:rPr>
                <w:rFonts w:ascii="Times" w:hAnsi="Times" w:cs="Times New Roman"/>
                <w:bCs/>
                <w:w w:val="105"/>
                <w:sz w:val="24"/>
                <w:szCs w:val="24"/>
              </w:rPr>
              <w:t>Poco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01C07" w:rsidRPr="00501C07" w:rsidRDefault="00501C07" w:rsidP="00960EF8">
            <w:pPr>
              <w:pStyle w:val="Paragrafoelenco1"/>
              <w:numPr>
                <w:ilvl w:val="0"/>
                <w:numId w:val="11"/>
              </w:numPr>
              <w:spacing w:before="144" w:after="0"/>
              <w:ind w:left="455" w:hanging="455"/>
              <w:rPr>
                <w:rFonts w:ascii="Times" w:hAnsi="Times"/>
                <w:sz w:val="24"/>
                <w:szCs w:val="24"/>
              </w:rPr>
            </w:pPr>
            <w:r w:rsidRPr="00501C07">
              <w:rPr>
                <w:rFonts w:ascii="Times" w:hAnsi="Times" w:cs="Times New Roman"/>
                <w:bCs/>
                <w:w w:val="105"/>
                <w:sz w:val="24"/>
                <w:szCs w:val="24"/>
              </w:rPr>
              <w:t>Non adeguata</w:t>
            </w:r>
          </w:p>
        </w:tc>
      </w:tr>
      <w:tr w:rsidR="00501C07" w:rsidRPr="00501C07" w:rsidTr="00552AA1">
        <w:trPr>
          <w:trHeight w:val="285"/>
        </w:trPr>
        <w:tc>
          <w:tcPr>
            <w:tcW w:w="3697" w:type="dxa"/>
            <w:tcBorders>
              <w:top w:val="single" w:sz="4" w:space="0" w:color="000000"/>
              <w:left w:val="single" w:sz="4" w:space="0" w:color="000000"/>
              <w:bottom w:val="single" w:sz="4" w:space="0" w:color="000000"/>
            </w:tcBorders>
            <w:shd w:val="clear" w:color="auto" w:fill="FFFFFF"/>
          </w:tcPr>
          <w:p w:rsidR="00501C07" w:rsidRPr="00501C07" w:rsidRDefault="00501C07" w:rsidP="00F77112">
            <w:pPr>
              <w:pStyle w:val="Paragrafoelenco1"/>
              <w:spacing w:before="120" w:after="120" w:line="100" w:lineRule="atLeast"/>
              <w:ind w:left="0"/>
              <w:rPr>
                <w:rFonts w:ascii="Times" w:hAnsi="Times"/>
                <w:sz w:val="24"/>
                <w:szCs w:val="24"/>
              </w:rPr>
            </w:pPr>
            <w:r w:rsidRPr="00501C07">
              <w:rPr>
                <w:rFonts w:ascii="Times" w:hAnsi="Times" w:cs="Times New Roman"/>
                <w:spacing w:val="2"/>
                <w:sz w:val="24"/>
                <w:szCs w:val="24"/>
              </w:rPr>
              <w:t>Accettazione e rispetto delle regole</w:t>
            </w:r>
          </w:p>
        </w:tc>
        <w:tc>
          <w:tcPr>
            <w:tcW w:w="1643" w:type="dxa"/>
            <w:tcBorders>
              <w:top w:val="single" w:sz="4" w:space="0" w:color="000000"/>
              <w:left w:val="single" w:sz="4" w:space="0" w:color="000000"/>
              <w:bottom w:val="single" w:sz="4" w:space="0" w:color="000000"/>
            </w:tcBorders>
            <w:shd w:val="clear" w:color="auto" w:fill="FFFFFF"/>
            <w:vAlign w:val="center"/>
          </w:tcPr>
          <w:p w:rsidR="00501C07" w:rsidRPr="00501C07" w:rsidRDefault="00E9167D" w:rsidP="00960EF8">
            <w:pPr>
              <w:pStyle w:val="Paragrafoelenco1"/>
              <w:numPr>
                <w:ilvl w:val="0"/>
                <w:numId w:val="12"/>
              </w:numPr>
              <w:spacing w:before="144" w:after="0" w:line="100" w:lineRule="atLeast"/>
              <w:ind w:left="458" w:hanging="458"/>
              <w:rPr>
                <w:rFonts w:ascii="Times" w:hAnsi="Times"/>
                <w:sz w:val="24"/>
                <w:szCs w:val="24"/>
              </w:rPr>
            </w:pPr>
            <w:r w:rsidRPr="00501C07">
              <w:rPr>
                <w:rFonts w:ascii="Times" w:hAnsi="Times" w:cs="Times New Roman"/>
                <w:bCs/>
                <w:w w:val="105"/>
                <w:sz w:val="24"/>
                <w:szCs w:val="24"/>
              </w:rPr>
              <w:t>Molto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7" w:type="dxa"/>
            <w:gridSpan w:val="2"/>
            <w:tcBorders>
              <w:top w:val="single" w:sz="4" w:space="0" w:color="000000"/>
              <w:left w:val="single" w:sz="4" w:space="0" w:color="000000"/>
              <w:bottom w:val="single" w:sz="4" w:space="0" w:color="000000"/>
            </w:tcBorders>
            <w:shd w:val="clear" w:color="auto" w:fill="FFFFFF"/>
            <w:vAlign w:val="center"/>
          </w:tcPr>
          <w:p w:rsidR="00501C07" w:rsidRPr="00501C07" w:rsidRDefault="00E9167D" w:rsidP="00960EF8">
            <w:pPr>
              <w:pStyle w:val="Paragrafoelenco1"/>
              <w:numPr>
                <w:ilvl w:val="0"/>
                <w:numId w:val="12"/>
              </w:numPr>
              <w:spacing w:before="144" w:after="0"/>
              <w:ind w:left="378" w:hanging="378"/>
              <w:rPr>
                <w:rFonts w:ascii="Times" w:hAnsi="Times"/>
                <w:sz w:val="24"/>
                <w:szCs w:val="24"/>
              </w:rPr>
            </w:pPr>
            <w:r w:rsidRPr="00501C07">
              <w:rPr>
                <w:rFonts w:ascii="Times" w:hAnsi="Times" w:cs="Times New Roman"/>
                <w:bCs/>
                <w:w w:val="105"/>
                <w:sz w:val="24"/>
                <w:szCs w:val="24"/>
              </w:rPr>
              <w:t>Adeguata</w:t>
            </w:r>
          </w:p>
        </w:tc>
        <w:tc>
          <w:tcPr>
            <w:tcW w:w="1560" w:type="dxa"/>
            <w:tcBorders>
              <w:top w:val="single" w:sz="4" w:space="0" w:color="000000"/>
              <w:left w:val="single" w:sz="4" w:space="0" w:color="000000"/>
              <w:bottom w:val="single" w:sz="4" w:space="0" w:color="000000"/>
            </w:tcBorders>
            <w:shd w:val="clear" w:color="auto" w:fill="FFFFFF"/>
            <w:vAlign w:val="center"/>
          </w:tcPr>
          <w:p w:rsidR="00501C07" w:rsidRPr="00501C07" w:rsidRDefault="00CD6A5A" w:rsidP="00960EF8">
            <w:pPr>
              <w:pStyle w:val="Paragrafoelenco1"/>
              <w:numPr>
                <w:ilvl w:val="0"/>
                <w:numId w:val="12"/>
              </w:numPr>
              <w:spacing w:before="144" w:after="0" w:line="100" w:lineRule="atLeast"/>
              <w:ind w:left="323" w:hanging="284"/>
              <w:rPr>
                <w:rFonts w:ascii="Times" w:hAnsi="Times"/>
                <w:sz w:val="24"/>
                <w:szCs w:val="24"/>
              </w:rPr>
            </w:pPr>
            <w:r w:rsidRPr="00501C07">
              <w:rPr>
                <w:rFonts w:ascii="Times" w:hAnsi="Times" w:cs="Times New Roman"/>
                <w:bCs/>
                <w:w w:val="105"/>
                <w:sz w:val="24"/>
                <w:szCs w:val="24"/>
              </w:rPr>
              <w:t>Poco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01C07" w:rsidRPr="00501C07" w:rsidRDefault="00CD6A5A" w:rsidP="00960EF8">
            <w:pPr>
              <w:pStyle w:val="Paragrafoelenco1"/>
              <w:numPr>
                <w:ilvl w:val="0"/>
                <w:numId w:val="12"/>
              </w:numPr>
              <w:spacing w:before="144" w:after="0"/>
              <w:ind w:left="455" w:hanging="426"/>
              <w:rPr>
                <w:rFonts w:ascii="Times" w:hAnsi="Times"/>
                <w:sz w:val="24"/>
                <w:szCs w:val="24"/>
              </w:rPr>
            </w:pPr>
            <w:r w:rsidRPr="00501C07">
              <w:rPr>
                <w:rFonts w:ascii="Times" w:hAnsi="Times" w:cs="Times New Roman"/>
                <w:bCs/>
                <w:w w:val="105"/>
                <w:sz w:val="24"/>
                <w:szCs w:val="24"/>
              </w:rPr>
              <w:t>Non adeguata</w:t>
            </w:r>
          </w:p>
        </w:tc>
      </w:tr>
      <w:tr w:rsidR="00501C07" w:rsidRPr="00501C07" w:rsidTr="00552AA1">
        <w:trPr>
          <w:trHeight w:val="285"/>
        </w:trPr>
        <w:tc>
          <w:tcPr>
            <w:tcW w:w="3697" w:type="dxa"/>
            <w:tcBorders>
              <w:top w:val="single" w:sz="4" w:space="0" w:color="000000"/>
              <w:left w:val="single" w:sz="4" w:space="0" w:color="000000"/>
              <w:bottom w:val="single" w:sz="4" w:space="0" w:color="000000"/>
            </w:tcBorders>
            <w:shd w:val="clear" w:color="auto" w:fill="FFFFFF"/>
          </w:tcPr>
          <w:p w:rsidR="00501C07" w:rsidRPr="00501C07" w:rsidRDefault="00501C07" w:rsidP="00F77112">
            <w:pPr>
              <w:pStyle w:val="Paragrafoelenco1"/>
              <w:spacing w:before="120" w:after="120" w:line="100" w:lineRule="atLeast"/>
              <w:ind w:left="0"/>
              <w:rPr>
                <w:rFonts w:ascii="Times" w:hAnsi="Times"/>
                <w:sz w:val="24"/>
                <w:szCs w:val="24"/>
              </w:rPr>
            </w:pPr>
            <w:r w:rsidRPr="00501C07">
              <w:rPr>
                <w:rFonts w:ascii="Times" w:hAnsi="Times" w:cs="Times New Roman"/>
                <w:spacing w:val="2"/>
                <w:sz w:val="24"/>
                <w:szCs w:val="24"/>
              </w:rPr>
              <w:t xml:space="preserve">Rispetto degli impegni </w:t>
            </w:r>
            <w:r w:rsidR="00490E6D">
              <w:rPr>
                <w:rFonts w:ascii="Times" w:hAnsi="Times" w:cs="Times New Roman"/>
                <w:spacing w:val="2"/>
                <w:sz w:val="24"/>
                <w:szCs w:val="24"/>
              </w:rPr>
              <w:t>e delle responsabilità</w:t>
            </w:r>
          </w:p>
        </w:tc>
        <w:tc>
          <w:tcPr>
            <w:tcW w:w="1643" w:type="dxa"/>
            <w:tcBorders>
              <w:top w:val="single" w:sz="4" w:space="0" w:color="000000"/>
              <w:left w:val="single" w:sz="4" w:space="0" w:color="000000"/>
              <w:bottom w:val="single" w:sz="4" w:space="0" w:color="000000"/>
            </w:tcBorders>
            <w:shd w:val="clear" w:color="auto" w:fill="FFFFFF"/>
            <w:vAlign w:val="center"/>
          </w:tcPr>
          <w:p w:rsidR="00501C07" w:rsidRPr="00501C07" w:rsidRDefault="00E9167D" w:rsidP="00960EF8">
            <w:pPr>
              <w:pStyle w:val="Paragrafoelenco1"/>
              <w:numPr>
                <w:ilvl w:val="0"/>
                <w:numId w:val="13"/>
              </w:numPr>
              <w:spacing w:before="144" w:after="0" w:line="100" w:lineRule="atLeast"/>
              <w:ind w:left="458" w:hanging="425"/>
              <w:rPr>
                <w:rFonts w:ascii="Times" w:hAnsi="Times"/>
                <w:sz w:val="24"/>
                <w:szCs w:val="24"/>
              </w:rPr>
            </w:pPr>
            <w:r w:rsidRPr="00501C07">
              <w:rPr>
                <w:rFonts w:ascii="Times" w:hAnsi="Times" w:cs="Times New Roman"/>
                <w:bCs/>
                <w:w w:val="105"/>
                <w:sz w:val="24"/>
                <w:szCs w:val="24"/>
              </w:rPr>
              <w:t>Molto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7" w:type="dxa"/>
            <w:gridSpan w:val="2"/>
            <w:tcBorders>
              <w:top w:val="single" w:sz="4" w:space="0" w:color="000000"/>
              <w:left w:val="single" w:sz="4" w:space="0" w:color="000000"/>
              <w:bottom w:val="single" w:sz="4" w:space="0" w:color="000000"/>
            </w:tcBorders>
            <w:shd w:val="clear" w:color="auto" w:fill="FFFFFF"/>
            <w:vAlign w:val="center"/>
          </w:tcPr>
          <w:p w:rsidR="00501C07" w:rsidRPr="00501C07" w:rsidRDefault="00E9167D" w:rsidP="00960EF8">
            <w:pPr>
              <w:pStyle w:val="Paragrafoelenco1"/>
              <w:numPr>
                <w:ilvl w:val="0"/>
                <w:numId w:val="13"/>
              </w:numPr>
              <w:spacing w:before="144" w:after="0"/>
              <w:ind w:left="378" w:hanging="378"/>
              <w:rPr>
                <w:rFonts w:ascii="Times" w:hAnsi="Times"/>
                <w:sz w:val="24"/>
                <w:szCs w:val="24"/>
              </w:rPr>
            </w:pPr>
            <w:r w:rsidRPr="00501C07">
              <w:rPr>
                <w:rFonts w:ascii="Times" w:hAnsi="Times" w:cs="Times New Roman"/>
                <w:bCs/>
                <w:w w:val="105"/>
                <w:sz w:val="24"/>
                <w:szCs w:val="24"/>
              </w:rPr>
              <w:t>Adeguata</w:t>
            </w:r>
          </w:p>
        </w:tc>
        <w:tc>
          <w:tcPr>
            <w:tcW w:w="1560" w:type="dxa"/>
            <w:tcBorders>
              <w:top w:val="single" w:sz="4" w:space="0" w:color="000000"/>
              <w:left w:val="single" w:sz="4" w:space="0" w:color="000000"/>
              <w:bottom w:val="single" w:sz="4" w:space="0" w:color="000000"/>
            </w:tcBorders>
            <w:shd w:val="clear" w:color="auto" w:fill="FFFFFF"/>
            <w:vAlign w:val="center"/>
          </w:tcPr>
          <w:p w:rsidR="00501C07" w:rsidRPr="00501C07" w:rsidRDefault="00CD6A5A" w:rsidP="00960EF8">
            <w:pPr>
              <w:pStyle w:val="Paragrafoelenco1"/>
              <w:numPr>
                <w:ilvl w:val="0"/>
                <w:numId w:val="13"/>
              </w:numPr>
              <w:spacing w:before="144" w:after="0" w:line="100" w:lineRule="atLeast"/>
              <w:ind w:left="323" w:hanging="284"/>
              <w:rPr>
                <w:rFonts w:ascii="Times" w:hAnsi="Times"/>
                <w:sz w:val="24"/>
                <w:szCs w:val="24"/>
              </w:rPr>
            </w:pPr>
            <w:r w:rsidRPr="00501C07">
              <w:rPr>
                <w:rFonts w:ascii="Times" w:hAnsi="Times" w:cs="Times New Roman"/>
                <w:bCs/>
                <w:w w:val="105"/>
                <w:sz w:val="24"/>
                <w:szCs w:val="24"/>
              </w:rPr>
              <w:t>Poco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01C07" w:rsidRPr="00501C07" w:rsidRDefault="00CD6A5A" w:rsidP="00960EF8">
            <w:pPr>
              <w:pStyle w:val="Paragrafoelenco1"/>
              <w:numPr>
                <w:ilvl w:val="0"/>
                <w:numId w:val="13"/>
              </w:numPr>
              <w:spacing w:before="144" w:after="0"/>
              <w:ind w:left="455" w:hanging="426"/>
              <w:rPr>
                <w:rFonts w:ascii="Times" w:hAnsi="Times"/>
                <w:sz w:val="24"/>
                <w:szCs w:val="24"/>
              </w:rPr>
            </w:pPr>
            <w:r w:rsidRPr="00501C07">
              <w:rPr>
                <w:rFonts w:ascii="Times" w:hAnsi="Times" w:cs="Times New Roman"/>
                <w:bCs/>
                <w:w w:val="105"/>
                <w:sz w:val="24"/>
                <w:szCs w:val="24"/>
              </w:rPr>
              <w:t>Non adeguata</w:t>
            </w:r>
          </w:p>
        </w:tc>
      </w:tr>
      <w:tr w:rsidR="00501C07" w:rsidRPr="00501C07" w:rsidTr="00552AA1">
        <w:trPr>
          <w:trHeight w:val="285"/>
        </w:trPr>
        <w:tc>
          <w:tcPr>
            <w:tcW w:w="3697" w:type="dxa"/>
            <w:tcBorders>
              <w:top w:val="single" w:sz="4" w:space="0" w:color="000000"/>
              <w:left w:val="single" w:sz="4" w:space="0" w:color="000000"/>
              <w:bottom w:val="single" w:sz="4" w:space="0" w:color="000000"/>
            </w:tcBorders>
            <w:shd w:val="clear" w:color="auto" w:fill="FFFFFF"/>
          </w:tcPr>
          <w:p w:rsidR="00501C07" w:rsidRPr="00501C07" w:rsidRDefault="00501C07" w:rsidP="00F77112">
            <w:pPr>
              <w:pStyle w:val="Paragrafoelenco1"/>
              <w:spacing w:before="120" w:after="120" w:line="100" w:lineRule="atLeast"/>
              <w:ind w:left="0"/>
              <w:rPr>
                <w:rFonts w:ascii="Times" w:hAnsi="Times"/>
                <w:sz w:val="24"/>
                <w:szCs w:val="24"/>
              </w:rPr>
            </w:pPr>
            <w:r w:rsidRPr="00501C07">
              <w:rPr>
                <w:rFonts w:ascii="Times" w:hAnsi="Times" w:cs="Times New Roman"/>
                <w:spacing w:val="2"/>
                <w:sz w:val="24"/>
                <w:szCs w:val="24"/>
              </w:rPr>
              <w:t>Accettazione consapevole degli strumenti compensativi e delle misure dispensative</w:t>
            </w:r>
          </w:p>
        </w:tc>
        <w:tc>
          <w:tcPr>
            <w:tcW w:w="1643" w:type="dxa"/>
            <w:tcBorders>
              <w:top w:val="single" w:sz="4" w:space="0" w:color="000000"/>
              <w:left w:val="single" w:sz="4" w:space="0" w:color="000000"/>
              <w:bottom w:val="single" w:sz="4" w:space="0" w:color="000000"/>
            </w:tcBorders>
            <w:shd w:val="clear" w:color="auto" w:fill="FFFFFF"/>
            <w:vAlign w:val="center"/>
          </w:tcPr>
          <w:p w:rsidR="00501C07" w:rsidRPr="00501C07" w:rsidRDefault="00E9167D" w:rsidP="00960EF8">
            <w:pPr>
              <w:pStyle w:val="Paragrafoelenco1"/>
              <w:numPr>
                <w:ilvl w:val="0"/>
                <w:numId w:val="14"/>
              </w:numPr>
              <w:spacing w:before="144" w:after="0" w:line="100" w:lineRule="atLeast"/>
              <w:ind w:left="458" w:hanging="425"/>
              <w:rPr>
                <w:rFonts w:ascii="Times" w:hAnsi="Times"/>
                <w:sz w:val="24"/>
                <w:szCs w:val="24"/>
              </w:rPr>
            </w:pPr>
            <w:r w:rsidRPr="00501C07">
              <w:rPr>
                <w:rFonts w:ascii="Times" w:hAnsi="Times" w:cs="Times New Roman"/>
                <w:bCs/>
                <w:w w:val="105"/>
                <w:sz w:val="24"/>
                <w:szCs w:val="24"/>
              </w:rPr>
              <w:t>Molto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7" w:type="dxa"/>
            <w:gridSpan w:val="2"/>
            <w:tcBorders>
              <w:top w:val="single" w:sz="4" w:space="0" w:color="000000"/>
              <w:left w:val="single" w:sz="4" w:space="0" w:color="000000"/>
              <w:bottom w:val="single" w:sz="4" w:space="0" w:color="000000"/>
            </w:tcBorders>
            <w:shd w:val="clear" w:color="auto" w:fill="FFFFFF"/>
            <w:vAlign w:val="center"/>
          </w:tcPr>
          <w:p w:rsidR="00501C07" w:rsidRPr="00501C07" w:rsidRDefault="00E9167D" w:rsidP="00960EF8">
            <w:pPr>
              <w:pStyle w:val="Paragrafoelenco1"/>
              <w:numPr>
                <w:ilvl w:val="0"/>
                <w:numId w:val="14"/>
              </w:numPr>
              <w:spacing w:before="144" w:after="0"/>
              <w:ind w:left="378" w:hanging="378"/>
              <w:rPr>
                <w:rFonts w:ascii="Times" w:hAnsi="Times"/>
                <w:sz w:val="24"/>
                <w:szCs w:val="24"/>
              </w:rPr>
            </w:pPr>
            <w:r w:rsidRPr="00501C07">
              <w:rPr>
                <w:rFonts w:ascii="Times" w:hAnsi="Times" w:cs="Times New Roman"/>
                <w:bCs/>
                <w:w w:val="105"/>
                <w:sz w:val="24"/>
                <w:szCs w:val="24"/>
              </w:rPr>
              <w:t>Adeguata</w:t>
            </w:r>
          </w:p>
        </w:tc>
        <w:tc>
          <w:tcPr>
            <w:tcW w:w="1560" w:type="dxa"/>
            <w:tcBorders>
              <w:top w:val="single" w:sz="4" w:space="0" w:color="000000"/>
              <w:left w:val="single" w:sz="4" w:space="0" w:color="000000"/>
              <w:bottom w:val="single" w:sz="4" w:space="0" w:color="000000"/>
            </w:tcBorders>
            <w:shd w:val="clear" w:color="auto" w:fill="FFFFFF"/>
            <w:vAlign w:val="center"/>
          </w:tcPr>
          <w:p w:rsidR="00501C07" w:rsidRPr="00501C07" w:rsidRDefault="00CD6A5A" w:rsidP="00960EF8">
            <w:pPr>
              <w:pStyle w:val="Paragrafoelenco1"/>
              <w:numPr>
                <w:ilvl w:val="0"/>
                <w:numId w:val="14"/>
              </w:numPr>
              <w:spacing w:before="144" w:after="0" w:line="100" w:lineRule="atLeast"/>
              <w:ind w:left="323" w:hanging="284"/>
              <w:rPr>
                <w:rFonts w:ascii="Times" w:hAnsi="Times"/>
                <w:sz w:val="24"/>
                <w:szCs w:val="24"/>
              </w:rPr>
            </w:pPr>
            <w:r w:rsidRPr="00501C07">
              <w:rPr>
                <w:rFonts w:ascii="Times" w:hAnsi="Times" w:cs="Times New Roman"/>
                <w:bCs/>
                <w:w w:val="105"/>
                <w:sz w:val="24"/>
                <w:szCs w:val="24"/>
              </w:rPr>
              <w:t>Poco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01C07" w:rsidRPr="00501C07" w:rsidRDefault="00CD6A5A" w:rsidP="00960EF8">
            <w:pPr>
              <w:pStyle w:val="Paragrafoelenco1"/>
              <w:numPr>
                <w:ilvl w:val="0"/>
                <w:numId w:val="14"/>
              </w:numPr>
              <w:spacing w:before="144" w:after="0"/>
              <w:ind w:left="455" w:hanging="426"/>
              <w:rPr>
                <w:rFonts w:ascii="Times" w:hAnsi="Times"/>
                <w:sz w:val="24"/>
                <w:szCs w:val="24"/>
              </w:rPr>
            </w:pPr>
            <w:r w:rsidRPr="00501C07">
              <w:rPr>
                <w:rFonts w:ascii="Times" w:hAnsi="Times" w:cs="Times New Roman"/>
                <w:bCs/>
                <w:w w:val="105"/>
                <w:sz w:val="24"/>
                <w:szCs w:val="24"/>
              </w:rPr>
              <w:t>Non adeguata</w:t>
            </w:r>
          </w:p>
        </w:tc>
      </w:tr>
      <w:tr w:rsidR="00501C07" w:rsidRPr="00501C07" w:rsidTr="00552AA1">
        <w:trPr>
          <w:trHeight w:val="285"/>
        </w:trPr>
        <w:tc>
          <w:tcPr>
            <w:tcW w:w="3697" w:type="dxa"/>
            <w:tcBorders>
              <w:top w:val="single" w:sz="4" w:space="0" w:color="000000"/>
              <w:left w:val="single" w:sz="4" w:space="0" w:color="000000"/>
              <w:bottom w:val="single" w:sz="4" w:space="0" w:color="000000"/>
            </w:tcBorders>
            <w:shd w:val="clear" w:color="auto" w:fill="FFFFFF"/>
          </w:tcPr>
          <w:p w:rsidR="00501C07" w:rsidRPr="00501C07" w:rsidRDefault="00501C07" w:rsidP="00F77112">
            <w:pPr>
              <w:pStyle w:val="Paragrafoelenco1"/>
              <w:spacing w:before="120" w:after="120" w:line="100" w:lineRule="atLeast"/>
              <w:ind w:left="0"/>
              <w:rPr>
                <w:rFonts w:ascii="Times" w:hAnsi="Times"/>
                <w:sz w:val="24"/>
                <w:szCs w:val="24"/>
              </w:rPr>
            </w:pPr>
            <w:r w:rsidRPr="00501C07">
              <w:rPr>
                <w:rFonts w:ascii="Times" w:hAnsi="Times" w:cs="Times New Roman"/>
                <w:spacing w:val="2"/>
                <w:sz w:val="24"/>
                <w:szCs w:val="24"/>
              </w:rPr>
              <w:t xml:space="preserve">Autonomia nel lavoro </w:t>
            </w:r>
          </w:p>
        </w:tc>
        <w:tc>
          <w:tcPr>
            <w:tcW w:w="1643" w:type="dxa"/>
            <w:tcBorders>
              <w:top w:val="single" w:sz="4" w:space="0" w:color="000000"/>
              <w:left w:val="single" w:sz="4" w:space="0" w:color="000000"/>
              <w:bottom w:val="single" w:sz="4" w:space="0" w:color="000000"/>
            </w:tcBorders>
            <w:shd w:val="clear" w:color="auto" w:fill="FFFFFF"/>
            <w:vAlign w:val="center"/>
          </w:tcPr>
          <w:p w:rsidR="00501C07" w:rsidRPr="00501C07" w:rsidRDefault="00E9167D" w:rsidP="00960EF8">
            <w:pPr>
              <w:pStyle w:val="Paragrafoelenco1"/>
              <w:numPr>
                <w:ilvl w:val="0"/>
                <w:numId w:val="15"/>
              </w:numPr>
              <w:spacing w:before="144" w:after="0" w:line="100" w:lineRule="atLeast"/>
              <w:ind w:left="458" w:hanging="425"/>
              <w:rPr>
                <w:rFonts w:ascii="Times" w:hAnsi="Times"/>
                <w:sz w:val="24"/>
                <w:szCs w:val="24"/>
              </w:rPr>
            </w:pPr>
            <w:r w:rsidRPr="00501C07">
              <w:rPr>
                <w:rFonts w:ascii="Times" w:hAnsi="Times" w:cs="Times New Roman"/>
                <w:bCs/>
                <w:w w:val="105"/>
                <w:sz w:val="24"/>
                <w:szCs w:val="24"/>
              </w:rPr>
              <w:t>Molto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7" w:type="dxa"/>
            <w:gridSpan w:val="2"/>
            <w:tcBorders>
              <w:top w:val="single" w:sz="4" w:space="0" w:color="000000"/>
              <w:left w:val="single" w:sz="4" w:space="0" w:color="000000"/>
              <w:bottom w:val="single" w:sz="4" w:space="0" w:color="000000"/>
            </w:tcBorders>
            <w:shd w:val="clear" w:color="auto" w:fill="FFFFFF"/>
            <w:vAlign w:val="center"/>
          </w:tcPr>
          <w:p w:rsidR="00501C07" w:rsidRPr="00501C07" w:rsidRDefault="00E9167D" w:rsidP="00960EF8">
            <w:pPr>
              <w:pStyle w:val="Paragrafoelenco1"/>
              <w:numPr>
                <w:ilvl w:val="0"/>
                <w:numId w:val="15"/>
              </w:numPr>
              <w:spacing w:before="144" w:after="0"/>
              <w:ind w:left="378" w:hanging="378"/>
              <w:rPr>
                <w:rFonts w:ascii="Times" w:hAnsi="Times"/>
                <w:sz w:val="24"/>
                <w:szCs w:val="24"/>
              </w:rPr>
            </w:pPr>
            <w:r w:rsidRPr="00501C07">
              <w:rPr>
                <w:rFonts w:ascii="Times" w:hAnsi="Times" w:cs="Times New Roman"/>
                <w:bCs/>
                <w:w w:val="105"/>
                <w:sz w:val="24"/>
                <w:szCs w:val="24"/>
              </w:rPr>
              <w:t>Adeguata</w:t>
            </w:r>
          </w:p>
        </w:tc>
        <w:tc>
          <w:tcPr>
            <w:tcW w:w="1560" w:type="dxa"/>
            <w:tcBorders>
              <w:top w:val="single" w:sz="4" w:space="0" w:color="000000"/>
              <w:left w:val="single" w:sz="4" w:space="0" w:color="000000"/>
              <w:bottom w:val="single" w:sz="4" w:space="0" w:color="000000"/>
            </w:tcBorders>
            <w:shd w:val="clear" w:color="auto" w:fill="FFFFFF"/>
            <w:vAlign w:val="center"/>
          </w:tcPr>
          <w:p w:rsidR="00501C07" w:rsidRPr="00501C07" w:rsidRDefault="00CD6A5A" w:rsidP="00960EF8">
            <w:pPr>
              <w:pStyle w:val="Paragrafoelenco1"/>
              <w:numPr>
                <w:ilvl w:val="0"/>
                <w:numId w:val="15"/>
              </w:numPr>
              <w:spacing w:before="144" w:after="0" w:line="100" w:lineRule="atLeast"/>
              <w:ind w:left="323" w:hanging="284"/>
              <w:rPr>
                <w:rFonts w:ascii="Times" w:hAnsi="Times"/>
                <w:sz w:val="24"/>
                <w:szCs w:val="24"/>
              </w:rPr>
            </w:pPr>
            <w:r w:rsidRPr="00501C07">
              <w:rPr>
                <w:rFonts w:ascii="Times" w:hAnsi="Times" w:cs="Times New Roman"/>
                <w:bCs/>
                <w:w w:val="105"/>
                <w:sz w:val="24"/>
                <w:szCs w:val="24"/>
              </w:rPr>
              <w:t>Poco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01C07" w:rsidRPr="00501C07" w:rsidRDefault="00CD6A5A" w:rsidP="00960EF8">
            <w:pPr>
              <w:pStyle w:val="Paragrafoelenco1"/>
              <w:numPr>
                <w:ilvl w:val="0"/>
                <w:numId w:val="15"/>
              </w:numPr>
              <w:spacing w:before="144" w:after="0"/>
              <w:ind w:left="455" w:hanging="426"/>
              <w:rPr>
                <w:rFonts w:ascii="Times" w:hAnsi="Times"/>
                <w:sz w:val="24"/>
                <w:szCs w:val="24"/>
              </w:rPr>
            </w:pPr>
            <w:r w:rsidRPr="00501C07">
              <w:rPr>
                <w:rFonts w:ascii="Times" w:hAnsi="Times" w:cs="Times New Roman"/>
                <w:bCs/>
                <w:w w:val="105"/>
                <w:sz w:val="24"/>
                <w:szCs w:val="24"/>
              </w:rPr>
              <w:t>Non adeguata</w:t>
            </w:r>
          </w:p>
        </w:tc>
      </w:tr>
      <w:tr w:rsidR="00501C07" w:rsidRPr="00501C07" w:rsidTr="00552AA1">
        <w:trPr>
          <w:trHeight w:val="285"/>
        </w:trPr>
        <w:tc>
          <w:tcPr>
            <w:tcW w:w="3697" w:type="dxa"/>
            <w:tcBorders>
              <w:left w:val="single" w:sz="4" w:space="0" w:color="000000"/>
              <w:bottom w:val="single" w:sz="4" w:space="0" w:color="000000"/>
            </w:tcBorders>
            <w:shd w:val="clear" w:color="auto" w:fill="FFFFFF"/>
          </w:tcPr>
          <w:p w:rsidR="00501C07" w:rsidRPr="00501C07" w:rsidRDefault="00501C07" w:rsidP="00F77112">
            <w:pPr>
              <w:pStyle w:val="Paragrafoelenco1"/>
              <w:spacing w:before="120" w:after="120" w:line="100" w:lineRule="atLeast"/>
              <w:ind w:left="0"/>
              <w:rPr>
                <w:rFonts w:ascii="Times" w:hAnsi="Times"/>
                <w:sz w:val="24"/>
                <w:szCs w:val="24"/>
              </w:rPr>
            </w:pPr>
            <w:r w:rsidRPr="00501C07">
              <w:rPr>
                <w:rFonts w:ascii="Times" w:hAnsi="Times" w:cs="Times New Roman"/>
                <w:spacing w:val="2"/>
                <w:sz w:val="24"/>
                <w:szCs w:val="24"/>
              </w:rPr>
              <w:t>Collabora</w:t>
            </w:r>
            <w:r w:rsidR="00490E6D">
              <w:rPr>
                <w:rFonts w:ascii="Times" w:hAnsi="Times" w:cs="Times New Roman"/>
                <w:spacing w:val="2"/>
                <w:sz w:val="24"/>
                <w:szCs w:val="24"/>
              </w:rPr>
              <w:t>zione</w:t>
            </w:r>
            <w:r w:rsidRPr="00501C07">
              <w:rPr>
                <w:rFonts w:ascii="Times" w:hAnsi="Times" w:cs="Times New Roman"/>
                <w:spacing w:val="2"/>
                <w:sz w:val="24"/>
                <w:szCs w:val="24"/>
              </w:rPr>
              <w:t xml:space="preserve"> in classe</w:t>
            </w:r>
          </w:p>
        </w:tc>
        <w:tc>
          <w:tcPr>
            <w:tcW w:w="1643" w:type="dxa"/>
            <w:tcBorders>
              <w:left w:val="single" w:sz="4" w:space="0" w:color="000000"/>
              <w:bottom w:val="single" w:sz="4" w:space="0" w:color="000000"/>
            </w:tcBorders>
            <w:shd w:val="clear" w:color="auto" w:fill="FFFFFF"/>
            <w:vAlign w:val="center"/>
          </w:tcPr>
          <w:p w:rsidR="00501C07" w:rsidRPr="00501C07" w:rsidRDefault="00E9167D" w:rsidP="00960EF8">
            <w:pPr>
              <w:pStyle w:val="Paragrafoelenco1"/>
              <w:numPr>
                <w:ilvl w:val="0"/>
                <w:numId w:val="16"/>
              </w:numPr>
              <w:spacing w:before="144" w:after="0" w:line="100" w:lineRule="atLeast"/>
              <w:ind w:left="458" w:hanging="425"/>
              <w:rPr>
                <w:rFonts w:ascii="Times" w:hAnsi="Times"/>
                <w:sz w:val="24"/>
                <w:szCs w:val="24"/>
              </w:rPr>
            </w:pPr>
            <w:r w:rsidRPr="00501C07">
              <w:rPr>
                <w:rFonts w:ascii="Times" w:hAnsi="Times" w:cs="Times New Roman"/>
                <w:bCs/>
                <w:w w:val="105"/>
                <w:sz w:val="24"/>
                <w:szCs w:val="24"/>
              </w:rPr>
              <w:t>Molto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7" w:type="dxa"/>
            <w:gridSpan w:val="2"/>
            <w:tcBorders>
              <w:left w:val="single" w:sz="4" w:space="0" w:color="000000"/>
              <w:bottom w:val="single" w:sz="4" w:space="0" w:color="000000"/>
            </w:tcBorders>
            <w:shd w:val="clear" w:color="auto" w:fill="FFFFFF"/>
            <w:vAlign w:val="center"/>
          </w:tcPr>
          <w:p w:rsidR="00501C07" w:rsidRPr="00501C07" w:rsidRDefault="00E9167D" w:rsidP="00960EF8">
            <w:pPr>
              <w:pStyle w:val="Paragrafoelenco1"/>
              <w:numPr>
                <w:ilvl w:val="0"/>
                <w:numId w:val="16"/>
              </w:numPr>
              <w:spacing w:before="144" w:after="0"/>
              <w:ind w:left="378" w:hanging="378"/>
              <w:rPr>
                <w:rFonts w:ascii="Times" w:hAnsi="Times"/>
                <w:sz w:val="24"/>
                <w:szCs w:val="24"/>
              </w:rPr>
            </w:pPr>
            <w:r w:rsidRPr="00501C07">
              <w:rPr>
                <w:rFonts w:ascii="Times" w:hAnsi="Times" w:cs="Times New Roman"/>
                <w:bCs/>
                <w:w w:val="105"/>
                <w:sz w:val="24"/>
                <w:szCs w:val="24"/>
              </w:rPr>
              <w:t>Adeguata</w:t>
            </w:r>
          </w:p>
        </w:tc>
        <w:tc>
          <w:tcPr>
            <w:tcW w:w="1560" w:type="dxa"/>
            <w:tcBorders>
              <w:left w:val="single" w:sz="4" w:space="0" w:color="000000"/>
              <w:bottom w:val="single" w:sz="4" w:space="0" w:color="000000"/>
            </w:tcBorders>
            <w:shd w:val="clear" w:color="auto" w:fill="FFFFFF"/>
            <w:vAlign w:val="center"/>
          </w:tcPr>
          <w:p w:rsidR="00501C07" w:rsidRPr="00501C07" w:rsidRDefault="00CD6A5A" w:rsidP="00960EF8">
            <w:pPr>
              <w:pStyle w:val="Paragrafoelenco1"/>
              <w:numPr>
                <w:ilvl w:val="0"/>
                <w:numId w:val="16"/>
              </w:numPr>
              <w:spacing w:before="144" w:after="0" w:line="100" w:lineRule="atLeast"/>
              <w:ind w:left="323" w:hanging="284"/>
              <w:rPr>
                <w:rFonts w:ascii="Times" w:hAnsi="Times"/>
                <w:sz w:val="24"/>
                <w:szCs w:val="24"/>
              </w:rPr>
            </w:pPr>
            <w:r w:rsidRPr="00501C07">
              <w:rPr>
                <w:rFonts w:ascii="Times" w:hAnsi="Times" w:cs="Times New Roman"/>
                <w:bCs/>
                <w:w w:val="105"/>
                <w:sz w:val="24"/>
                <w:szCs w:val="24"/>
              </w:rPr>
              <w:t>Poco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9" w:type="dxa"/>
            <w:gridSpan w:val="2"/>
            <w:tcBorders>
              <w:left w:val="single" w:sz="4" w:space="0" w:color="000000"/>
              <w:bottom w:val="single" w:sz="4" w:space="0" w:color="000000"/>
              <w:right w:val="single" w:sz="4" w:space="0" w:color="000000"/>
            </w:tcBorders>
            <w:shd w:val="clear" w:color="auto" w:fill="FFFFFF"/>
            <w:vAlign w:val="center"/>
          </w:tcPr>
          <w:p w:rsidR="00501C07" w:rsidRPr="00501C07" w:rsidRDefault="00CD6A5A" w:rsidP="00960EF8">
            <w:pPr>
              <w:pStyle w:val="Paragrafoelenco1"/>
              <w:numPr>
                <w:ilvl w:val="0"/>
                <w:numId w:val="16"/>
              </w:numPr>
              <w:spacing w:before="144" w:after="0"/>
              <w:ind w:left="455" w:hanging="426"/>
              <w:rPr>
                <w:rFonts w:ascii="Times" w:hAnsi="Times"/>
                <w:sz w:val="24"/>
                <w:szCs w:val="24"/>
              </w:rPr>
            </w:pPr>
            <w:r w:rsidRPr="00501C07">
              <w:rPr>
                <w:rFonts w:ascii="Times" w:hAnsi="Times" w:cs="Times New Roman"/>
                <w:bCs/>
                <w:w w:val="105"/>
                <w:sz w:val="24"/>
                <w:szCs w:val="24"/>
              </w:rPr>
              <w:t>Non adeguata</w:t>
            </w:r>
          </w:p>
        </w:tc>
      </w:tr>
      <w:tr w:rsidR="00501C07" w:rsidRPr="00501C07" w:rsidTr="00552AA1">
        <w:trPr>
          <w:trHeight w:val="285"/>
        </w:trPr>
        <w:tc>
          <w:tcPr>
            <w:tcW w:w="3697" w:type="dxa"/>
            <w:tcBorders>
              <w:left w:val="single" w:sz="4" w:space="0" w:color="000000"/>
              <w:bottom w:val="single" w:sz="4" w:space="0" w:color="000000"/>
            </w:tcBorders>
            <w:shd w:val="clear" w:color="auto" w:fill="FFFFFF"/>
          </w:tcPr>
          <w:p w:rsidR="00501C07" w:rsidRPr="00501C07" w:rsidRDefault="00501C07" w:rsidP="00F77112">
            <w:pPr>
              <w:pStyle w:val="Paragrafoelenco1"/>
              <w:spacing w:before="120" w:after="120" w:line="100" w:lineRule="atLeast"/>
              <w:ind w:left="0"/>
              <w:rPr>
                <w:rFonts w:ascii="Times" w:hAnsi="Times"/>
                <w:sz w:val="24"/>
                <w:szCs w:val="24"/>
              </w:rPr>
            </w:pPr>
            <w:r w:rsidRPr="00501C07">
              <w:rPr>
                <w:rFonts w:ascii="Times" w:hAnsi="Times" w:cs="Times New Roman"/>
                <w:spacing w:val="2"/>
                <w:sz w:val="24"/>
                <w:szCs w:val="24"/>
              </w:rPr>
              <w:t>Collabora</w:t>
            </w:r>
            <w:r w:rsidR="00490E6D">
              <w:rPr>
                <w:rFonts w:ascii="Times" w:hAnsi="Times" w:cs="Times New Roman"/>
                <w:spacing w:val="2"/>
                <w:sz w:val="24"/>
                <w:szCs w:val="24"/>
              </w:rPr>
              <w:t>zione</w:t>
            </w:r>
            <w:r w:rsidRPr="00501C07">
              <w:rPr>
                <w:rFonts w:ascii="Times" w:hAnsi="Times" w:cs="Times New Roman"/>
                <w:spacing w:val="2"/>
                <w:sz w:val="24"/>
                <w:szCs w:val="24"/>
              </w:rPr>
              <w:t xml:space="preserve"> nel gruppo</w:t>
            </w:r>
          </w:p>
        </w:tc>
        <w:tc>
          <w:tcPr>
            <w:tcW w:w="1643" w:type="dxa"/>
            <w:tcBorders>
              <w:left w:val="single" w:sz="4" w:space="0" w:color="000000"/>
              <w:bottom w:val="single" w:sz="4" w:space="0" w:color="000000"/>
            </w:tcBorders>
            <w:shd w:val="clear" w:color="auto" w:fill="FFFFFF"/>
            <w:vAlign w:val="center"/>
          </w:tcPr>
          <w:p w:rsidR="00501C07" w:rsidRPr="00501C07" w:rsidRDefault="00E9167D" w:rsidP="00960EF8">
            <w:pPr>
              <w:pStyle w:val="Paragrafoelenco1"/>
              <w:numPr>
                <w:ilvl w:val="0"/>
                <w:numId w:val="17"/>
              </w:numPr>
              <w:spacing w:before="144" w:after="0" w:line="100" w:lineRule="atLeast"/>
              <w:ind w:left="458" w:hanging="425"/>
              <w:rPr>
                <w:rFonts w:ascii="Times" w:hAnsi="Times"/>
                <w:sz w:val="24"/>
                <w:szCs w:val="24"/>
              </w:rPr>
            </w:pPr>
            <w:r w:rsidRPr="00501C07">
              <w:rPr>
                <w:rFonts w:ascii="Times" w:hAnsi="Times" w:cs="Times New Roman"/>
                <w:bCs/>
                <w:w w:val="105"/>
                <w:sz w:val="24"/>
                <w:szCs w:val="24"/>
              </w:rPr>
              <w:t>Molto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7" w:type="dxa"/>
            <w:gridSpan w:val="2"/>
            <w:tcBorders>
              <w:left w:val="single" w:sz="4" w:space="0" w:color="000000"/>
              <w:bottom w:val="single" w:sz="4" w:space="0" w:color="000000"/>
            </w:tcBorders>
            <w:shd w:val="clear" w:color="auto" w:fill="FFFFFF"/>
            <w:vAlign w:val="center"/>
          </w:tcPr>
          <w:p w:rsidR="00501C07" w:rsidRPr="00501C07" w:rsidRDefault="00E9167D" w:rsidP="00960EF8">
            <w:pPr>
              <w:pStyle w:val="Paragrafoelenco1"/>
              <w:numPr>
                <w:ilvl w:val="0"/>
                <w:numId w:val="17"/>
              </w:numPr>
              <w:spacing w:before="144" w:after="0"/>
              <w:ind w:left="378" w:hanging="378"/>
              <w:rPr>
                <w:rFonts w:ascii="Times" w:hAnsi="Times"/>
                <w:sz w:val="24"/>
                <w:szCs w:val="24"/>
              </w:rPr>
            </w:pPr>
            <w:r w:rsidRPr="00501C07">
              <w:rPr>
                <w:rFonts w:ascii="Times" w:hAnsi="Times" w:cs="Times New Roman"/>
                <w:bCs/>
                <w:w w:val="105"/>
                <w:sz w:val="24"/>
                <w:szCs w:val="24"/>
              </w:rPr>
              <w:t>Adeguata</w:t>
            </w:r>
          </w:p>
        </w:tc>
        <w:tc>
          <w:tcPr>
            <w:tcW w:w="1560" w:type="dxa"/>
            <w:tcBorders>
              <w:left w:val="single" w:sz="4" w:space="0" w:color="000000"/>
              <w:bottom w:val="single" w:sz="4" w:space="0" w:color="000000"/>
            </w:tcBorders>
            <w:shd w:val="clear" w:color="auto" w:fill="FFFFFF"/>
            <w:vAlign w:val="center"/>
          </w:tcPr>
          <w:p w:rsidR="00501C07" w:rsidRPr="00501C07" w:rsidRDefault="00CD6A5A" w:rsidP="00960EF8">
            <w:pPr>
              <w:pStyle w:val="Paragrafoelenco1"/>
              <w:numPr>
                <w:ilvl w:val="0"/>
                <w:numId w:val="17"/>
              </w:numPr>
              <w:spacing w:before="144" w:after="0" w:line="100" w:lineRule="atLeast"/>
              <w:ind w:left="323" w:hanging="284"/>
              <w:rPr>
                <w:rFonts w:ascii="Times" w:hAnsi="Times"/>
                <w:sz w:val="24"/>
                <w:szCs w:val="24"/>
              </w:rPr>
            </w:pPr>
            <w:r w:rsidRPr="00501C07">
              <w:rPr>
                <w:rFonts w:ascii="Times" w:hAnsi="Times" w:cs="Times New Roman"/>
                <w:bCs/>
                <w:w w:val="105"/>
                <w:sz w:val="24"/>
                <w:szCs w:val="24"/>
              </w:rPr>
              <w:t>Poco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9" w:type="dxa"/>
            <w:gridSpan w:val="2"/>
            <w:tcBorders>
              <w:left w:val="single" w:sz="4" w:space="0" w:color="000000"/>
              <w:bottom w:val="single" w:sz="4" w:space="0" w:color="000000"/>
              <w:right w:val="single" w:sz="4" w:space="0" w:color="000000"/>
            </w:tcBorders>
            <w:shd w:val="clear" w:color="auto" w:fill="FFFFFF"/>
            <w:vAlign w:val="center"/>
          </w:tcPr>
          <w:p w:rsidR="00501C07" w:rsidRPr="00501C07" w:rsidRDefault="00CD6A5A" w:rsidP="00960EF8">
            <w:pPr>
              <w:pStyle w:val="Paragrafoelenco1"/>
              <w:numPr>
                <w:ilvl w:val="0"/>
                <w:numId w:val="17"/>
              </w:numPr>
              <w:spacing w:before="144" w:after="0"/>
              <w:ind w:left="455" w:hanging="426"/>
              <w:rPr>
                <w:rFonts w:ascii="Times" w:hAnsi="Times"/>
                <w:sz w:val="24"/>
                <w:szCs w:val="24"/>
              </w:rPr>
            </w:pPr>
            <w:r w:rsidRPr="00501C07">
              <w:rPr>
                <w:rFonts w:ascii="Times" w:hAnsi="Times" w:cs="Times New Roman"/>
                <w:bCs/>
                <w:w w:val="105"/>
                <w:sz w:val="24"/>
                <w:szCs w:val="24"/>
              </w:rPr>
              <w:t>Non adeguata</w:t>
            </w:r>
          </w:p>
        </w:tc>
      </w:tr>
      <w:tr w:rsidR="00501C07" w:rsidRPr="00501C07" w:rsidTr="00552AA1">
        <w:trPr>
          <w:trHeight w:val="285"/>
        </w:trPr>
        <w:tc>
          <w:tcPr>
            <w:tcW w:w="3697" w:type="dxa"/>
            <w:tcBorders>
              <w:left w:val="single" w:sz="4" w:space="0" w:color="000000"/>
              <w:bottom w:val="single" w:sz="4" w:space="0" w:color="000000"/>
            </w:tcBorders>
            <w:shd w:val="clear" w:color="auto" w:fill="FFFFFF"/>
          </w:tcPr>
          <w:p w:rsidR="00501C07" w:rsidRPr="00501C07" w:rsidRDefault="00501C07" w:rsidP="00F77112">
            <w:pPr>
              <w:pStyle w:val="Paragrafoelenco1"/>
              <w:spacing w:before="120" w:after="120" w:line="100" w:lineRule="atLeast"/>
              <w:ind w:left="0"/>
              <w:rPr>
                <w:rFonts w:ascii="Times" w:hAnsi="Times"/>
                <w:sz w:val="24"/>
                <w:szCs w:val="24"/>
              </w:rPr>
            </w:pPr>
            <w:r w:rsidRPr="00501C07">
              <w:rPr>
                <w:rFonts w:ascii="Times" w:hAnsi="Times" w:cs="Times New Roman"/>
                <w:spacing w:val="2"/>
                <w:sz w:val="24"/>
                <w:szCs w:val="24"/>
              </w:rPr>
              <w:t>Relazione con gli adulti</w:t>
            </w:r>
          </w:p>
        </w:tc>
        <w:tc>
          <w:tcPr>
            <w:tcW w:w="1643" w:type="dxa"/>
            <w:tcBorders>
              <w:left w:val="single" w:sz="4" w:space="0" w:color="000000"/>
              <w:bottom w:val="single" w:sz="4" w:space="0" w:color="000000"/>
            </w:tcBorders>
            <w:shd w:val="clear" w:color="auto" w:fill="FFFFFF"/>
            <w:vAlign w:val="center"/>
          </w:tcPr>
          <w:p w:rsidR="00501C07" w:rsidRPr="00501C07" w:rsidRDefault="00501C07" w:rsidP="00960EF8">
            <w:pPr>
              <w:pStyle w:val="Paragrafoelenco1"/>
              <w:numPr>
                <w:ilvl w:val="0"/>
                <w:numId w:val="18"/>
              </w:numPr>
              <w:spacing w:before="144" w:after="0" w:line="100" w:lineRule="atLeast"/>
              <w:ind w:left="600" w:hanging="425"/>
              <w:rPr>
                <w:rFonts w:ascii="Times" w:hAnsi="Times"/>
                <w:sz w:val="24"/>
                <w:szCs w:val="24"/>
              </w:rPr>
            </w:pPr>
            <w:r w:rsidRPr="00501C07">
              <w:rPr>
                <w:rFonts w:ascii="Times" w:hAnsi="Times" w:cs="Times New Roman"/>
                <w:bCs/>
                <w:w w:val="105"/>
                <w:sz w:val="24"/>
                <w:szCs w:val="24"/>
              </w:rPr>
              <w:t>Ottima</w:t>
            </w:r>
          </w:p>
        </w:tc>
        <w:tc>
          <w:tcPr>
            <w:tcW w:w="1617" w:type="dxa"/>
            <w:gridSpan w:val="2"/>
            <w:tcBorders>
              <w:left w:val="single" w:sz="4" w:space="0" w:color="000000"/>
              <w:bottom w:val="single" w:sz="4" w:space="0" w:color="000000"/>
            </w:tcBorders>
            <w:shd w:val="clear" w:color="auto" w:fill="FFFFFF"/>
            <w:vAlign w:val="center"/>
          </w:tcPr>
          <w:p w:rsidR="00501C07" w:rsidRPr="00501C07" w:rsidRDefault="00501C07" w:rsidP="00960EF8">
            <w:pPr>
              <w:pStyle w:val="Paragrafoelenco1"/>
              <w:numPr>
                <w:ilvl w:val="0"/>
                <w:numId w:val="18"/>
              </w:numPr>
              <w:tabs>
                <w:tab w:val="left" w:pos="378"/>
              </w:tabs>
              <w:spacing w:before="144" w:after="0"/>
              <w:ind w:left="584" w:hanging="347"/>
              <w:rPr>
                <w:rFonts w:ascii="Times" w:hAnsi="Times"/>
                <w:sz w:val="24"/>
                <w:szCs w:val="24"/>
              </w:rPr>
            </w:pPr>
            <w:r w:rsidRPr="00501C07">
              <w:rPr>
                <w:rFonts w:ascii="Times" w:hAnsi="Times" w:cs="Times New Roman"/>
                <w:bCs/>
                <w:w w:val="105"/>
                <w:sz w:val="24"/>
                <w:szCs w:val="24"/>
              </w:rPr>
              <w:t>Buona</w:t>
            </w:r>
          </w:p>
        </w:tc>
        <w:tc>
          <w:tcPr>
            <w:tcW w:w="1560" w:type="dxa"/>
            <w:tcBorders>
              <w:left w:val="single" w:sz="4" w:space="0" w:color="000000"/>
              <w:bottom w:val="single" w:sz="4" w:space="0" w:color="000000"/>
            </w:tcBorders>
            <w:shd w:val="clear" w:color="auto" w:fill="FFFFFF"/>
            <w:vAlign w:val="center"/>
          </w:tcPr>
          <w:p w:rsidR="00501C07" w:rsidRPr="00501C07" w:rsidRDefault="00501C07" w:rsidP="00960EF8">
            <w:pPr>
              <w:pStyle w:val="Paragrafoelenco1"/>
              <w:numPr>
                <w:ilvl w:val="0"/>
                <w:numId w:val="18"/>
              </w:numPr>
              <w:spacing w:before="144" w:after="0" w:line="100" w:lineRule="atLeast"/>
              <w:ind w:left="526" w:hanging="345"/>
              <w:rPr>
                <w:rFonts w:ascii="Times" w:hAnsi="Times"/>
                <w:sz w:val="24"/>
                <w:szCs w:val="24"/>
              </w:rPr>
            </w:pPr>
            <w:r w:rsidRPr="00501C07">
              <w:rPr>
                <w:rFonts w:ascii="Times" w:hAnsi="Times" w:cs="Times New Roman"/>
                <w:bCs/>
                <w:w w:val="105"/>
                <w:sz w:val="24"/>
                <w:szCs w:val="24"/>
              </w:rPr>
              <w:t>Scarsa</w:t>
            </w:r>
          </w:p>
        </w:tc>
        <w:tc>
          <w:tcPr>
            <w:tcW w:w="1619" w:type="dxa"/>
            <w:gridSpan w:val="2"/>
            <w:tcBorders>
              <w:left w:val="single" w:sz="4" w:space="0" w:color="000000"/>
              <w:bottom w:val="single" w:sz="4" w:space="0" w:color="000000"/>
              <w:right w:val="single" w:sz="4" w:space="0" w:color="000000"/>
            </w:tcBorders>
            <w:shd w:val="clear" w:color="auto" w:fill="FFFFFF"/>
            <w:vAlign w:val="center"/>
          </w:tcPr>
          <w:p w:rsidR="00501C07" w:rsidRPr="00501C07" w:rsidRDefault="00501C07" w:rsidP="00960EF8">
            <w:pPr>
              <w:pStyle w:val="Paragrafoelenco1"/>
              <w:numPr>
                <w:ilvl w:val="0"/>
                <w:numId w:val="18"/>
              </w:numPr>
              <w:spacing w:before="144" w:after="0" w:line="100" w:lineRule="atLeast"/>
              <w:ind w:left="455" w:hanging="284"/>
              <w:rPr>
                <w:rFonts w:ascii="Times" w:hAnsi="Times"/>
                <w:sz w:val="24"/>
                <w:szCs w:val="24"/>
              </w:rPr>
            </w:pPr>
            <w:r w:rsidRPr="00501C07">
              <w:rPr>
                <w:rFonts w:ascii="Times" w:hAnsi="Times" w:cs="Times New Roman"/>
                <w:bCs/>
                <w:w w:val="105"/>
                <w:sz w:val="24"/>
                <w:szCs w:val="24"/>
              </w:rPr>
              <w:t>Non si relaziona</w:t>
            </w:r>
          </w:p>
        </w:tc>
      </w:tr>
      <w:tr w:rsidR="00501C07" w:rsidRPr="00501C07" w:rsidTr="00552AA1">
        <w:trPr>
          <w:trHeight w:val="285"/>
        </w:trPr>
        <w:tc>
          <w:tcPr>
            <w:tcW w:w="3697" w:type="dxa"/>
            <w:tcBorders>
              <w:left w:val="single" w:sz="4" w:space="0" w:color="000000"/>
              <w:bottom w:val="single" w:sz="4" w:space="0" w:color="000000"/>
            </w:tcBorders>
            <w:shd w:val="clear" w:color="auto" w:fill="FFFFFF"/>
          </w:tcPr>
          <w:p w:rsidR="00501C07" w:rsidRPr="00501C07" w:rsidRDefault="00501C07" w:rsidP="00F77112">
            <w:pPr>
              <w:pStyle w:val="Paragrafoelenco1"/>
              <w:spacing w:before="120" w:after="120" w:line="100" w:lineRule="atLeast"/>
              <w:ind w:left="0"/>
              <w:rPr>
                <w:rFonts w:ascii="Times" w:hAnsi="Times"/>
                <w:sz w:val="24"/>
                <w:szCs w:val="24"/>
              </w:rPr>
            </w:pPr>
            <w:r w:rsidRPr="00501C07">
              <w:rPr>
                <w:rFonts w:ascii="Times" w:hAnsi="Times" w:cs="Times New Roman"/>
                <w:spacing w:val="2"/>
                <w:sz w:val="24"/>
                <w:szCs w:val="24"/>
              </w:rPr>
              <w:t>Relazione con i pari</w:t>
            </w:r>
          </w:p>
        </w:tc>
        <w:tc>
          <w:tcPr>
            <w:tcW w:w="1643" w:type="dxa"/>
            <w:tcBorders>
              <w:left w:val="single" w:sz="4" w:space="0" w:color="000000"/>
              <w:bottom w:val="single" w:sz="4" w:space="0" w:color="000000"/>
            </w:tcBorders>
            <w:shd w:val="clear" w:color="auto" w:fill="FFFFFF"/>
            <w:vAlign w:val="center"/>
          </w:tcPr>
          <w:p w:rsidR="00501C07" w:rsidRPr="00501C07" w:rsidRDefault="00CD6A5A" w:rsidP="00960EF8">
            <w:pPr>
              <w:pStyle w:val="Paragrafoelenco1"/>
              <w:numPr>
                <w:ilvl w:val="0"/>
                <w:numId w:val="19"/>
              </w:numPr>
              <w:spacing w:before="144" w:after="0" w:line="100" w:lineRule="atLeast"/>
              <w:ind w:left="600" w:hanging="425"/>
              <w:jc w:val="center"/>
              <w:rPr>
                <w:rFonts w:ascii="Times" w:hAnsi="Times"/>
                <w:sz w:val="24"/>
                <w:szCs w:val="24"/>
              </w:rPr>
            </w:pPr>
            <w:r w:rsidRPr="00501C07">
              <w:rPr>
                <w:rFonts w:ascii="Times" w:hAnsi="Times" w:cs="Times New Roman"/>
                <w:bCs/>
                <w:w w:val="105"/>
                <w:sz w:val="24"/>
                <w:szCs w:val="24"/>
              </w:rPr>
              <w:t>Ottima</w:t>
            </w:r>
          </w:p>
        </w:tc>
        <w:tc>
          <w:tcPr>
            <w:tcW w:w="1617" w:type="dxa"/>
            <w:gridSpan w:val="2"/>
            <w:tcBorders>
              <w:left w:val="single" w:sz="4" w:space="0" w:color="000000"/>
              <w:bottom w:val="single" w:sz="4" w:space="0" w:color="000000"/>
            </w:tcBorders>
            <w:shd w:val="clear" w:color="auto" w:fill="FFFFFF"/>
            <w:vAlign w:val="center"/>
          </w:tcPr>
          <w:p w:rsidR="00501C07" w:rsidRPr="00501C07" w:rsidRDefault="00CD6A5A" w:rsidP="00960EF8">
            <w:pPr>
              <w:pStyle w:val="Paragrafoelenco1"/>
              <w:numPr>
                <w:ilvl w:val="0"/>
                <w:numId w:val="19"/>
              </w:numPr>
              <w:spacing w:before="144" w:after="0"/>
              <w:ind w:left="584" w:hanging="347"/>
              <w:rPr>
                <w:rFonts w:ascii="Times" w:hAnsi="Times"/>
                <w:sz w:val="24"/>
                <w:szCs w:val="24"/>
              </w:rPr>
            </w:pPr>
            <w:r w:rsidRPr="00501C07">
              <w:rPr>
                <w:rFonts w:ascii="Times" w:hAnsi="Times" w:cs="Times New Roman"/>
                <w:bCs/>
                <w:w w:val="105"/>
                <w:sz w:val="24"/>
                <w:szCs w:val="24"/>
              </w:rPr>
              <w:t>Buona</w:t>
            </w:r>
          </w:p>
        </w:tc>
        <w:tc>
          <w:tcPr>
            <w:tcW w:w="1560" w:type="dxa"/>
            <w:tcBorders>
              <w:left w:val="single" w:sz="4" w:space="0" w:color="000000"/>
              <w:bottom w:val="single" w:sz="4" w:space="0" w:color="000000"/>
            </w:tcBorders>
            <w:shd w:val="clear" w:color="auto" w:fill="FFFFFF"/>
            <w:vAlign w:val="center"/>
          </w:tcPr>
          <w:p w:rsidR="00501C07" w:rsidRPr="00501C07" w:rsidRDefault="00CD6A5A" w:rsidP="00960EF8">
            <w:pPr>
              <w:pStyle w:val="Paragrafoelenco1"/>
              <w:numPr>
                <w:ilvl w:val="0"/>
                <w:numId w:val="19"/>
              </w:numPr>
              <w:spacing w:before="144" w:after="0" w:line="100" w:lineRule="atLeast"/>
              <w:ind w:left="526" w:hanging="345"/>
              <w:rPr>
                <w:rFonts w:ascii="Times" w:hAnsi="Times"/>
                <w:sz w:val="24"/>
                <w:szCs w:val="24"/>
              </w:rPr>
            </w:pPr>
            <w:r w:rsidRPr="00501C07">
              <w:rPr>
                <w:rFonts w:ascii="Times" w:hAnsi="Times" w:cs="Times New Roman"/>
                <w:bCs/>
                <w:w w:val="105"/>
                <w:sz w:val="24"/>
                <w:szCs w:val="24"/>
              </w:rPr>
              <w:t>Scarsa</w:t>
            </w:r>
          </w:p>
        </w:tc>
        <w:tc>
          <w:tcPr>
            <w:tcW w:w="1619" w:type="dxa"/>
            <w:gridSpan w:val="2"/>
            <w:tcBorders>
              <w:left w:val="single" w:sz="4" w:space="0" w:color="000000"/>
              <w:bottom w:val="single" w:sz="4" w:space="0" w:color="000000"/>
              <w:right w:val="single" w:sz="4" w:space="0" w:color="000000"/>
            </w:tcBorders>
            <w:shd w:val="clear" w:color="auto" w:fill="FFFFFF"/>
            <w:vAlign w:val="center"/>
          </w:tcPr>
          <w:p w:rsidR="00CD6A5A" w:rsidRPr="00501C07" w:rsidRDefault="00CD6A5A" w:rsidP="00960EF8">
            <w:pPr>
              <w:pStyle w:val="Paragrafoelenco1"/>
              <w:numPr>
                <w:ilvl w:val="0"/>
                <w:numId w:val="19"/>
              </w:numPr>
              <w:spacing w:before="144" w:after="0"/>
              <w:ind w:left="455" w:hanging="404"/>
              <w:rPr>
                <w:rFonts w:ascii="Times" w:hAnsi="Times"/>
                <w:sz w:val="24"/>
                <w:szCs w:val="24"/>
              </w:rPr>
            </w:pPr>
            <w:r w:rsidRPr="00501C07">
              <w:rPr>
                <w:rFonts w:ascii="Times" w:hAnsi="Times" w:cs="Times New Roman"/>
                <w:bCs/>
                <w:w w:val="105"/>
                <w:sz w:val="24"/>
                <w:szCs w:val="24"/>
              </w:rPr>
              <w:t>Non si relaziona</w:t>
            </w:r>
          </w:p>
        </w:tc>
      </w:tr>
      <w:tr w:rsidR="00501C07" w:rsidRPr="00501C07" w:rsidTr="00490E6D">
        <w:trPr>
          <w:trHeight w:val="285"/>
        </w:trPr>
        <w:tc>
          <w:tcPr>
            <w:tcW w:w="10136" w:type="dxa"/>
            <w:gridSpan w:val="7"/>
            <w:tcBorders>
              <w:top w:val="single" w:sz="4" w:space="0" w:color="000000"/>
              <w:left w:val="single" w:sz="4" w:space="0" w:color="000000"/>
              <w:bottom w:val="single" w:sz="4" w:space="0" w:color="000000"/>
              <w:right w:val="single" w:sz="4" w:space="0" w:color="000000"/>
            </w:tcBorders>
            <w:shd w:val="clear" w:color="auto" w:fill="FFFFFF"/>
          </w:tcPr>
          <w:p w:rsidR="00501C07" w:rsidRPr="00501C07" w:rsidRDefault="00501C07" w:rsidP="00F77112">
            <w:pPr>
              <w:spacing w:before="240" w:after="240"/>
              <w:rPr>
                <w:rFonts w:ascii="Times" w:hAnsi="Times"/>
                <w:sz w:val="24"/>
                <w:szCs w:val="24"/>
              </w:rPr>
            </w:pPr>
            <w:r w:rsidRPr="00501C07">
              <w:rPr>
                <w:rFonts w:ascii="Times" w:hAnsi="Times" w:cs="Times New Roman"/>
                <w:b/>
                <w:bCs/>
                <w:w w:val="105"/>
                <w:sz w:val="24"/>
                <w:szCs w:val="24"/>
              </w:rPr>
              <w:t xml:space="preserve">STRATEGIE </w:t>
            </w:r>
            <w:r w:rsidR="00F77112">
              <w:rPr>
                <w:rFonts w:ascii="Times" w:hAnsi="Times" w:cs="Times New Roman"/>
                <w:b/>
                <w:bCs/>
                <w:w w:val="105"/>
                <w:sz w:val="24"/>
                <w:szCs w:val="24"/>
              </w:rPr>
              <w:t xml:space="preserve">E STRUMENTI </w:t>
            </w:r>
            <w:r w:rsidRPr="00501C07">
              <w:rPr>
                <w:rFonts w:ascii="Times" w:hAnsi="Times" w:cs="Times New Roman"/>
                <w:b/>
                <w:bCs/>
                <w:w w:val="105"/>
                <w:sz w:val="24"/>
                <w:szCs w:val="24"/>
              </w:rPr>
              <w:t>UTILIZZAT</w:t>
            </w:r>
            <w:r w:rsidR="00BE7058">
              <w:rPr>
                <w:rFonts w:ascii="Times" w:hAnsi="Times" w:cs="Times New Roman"/>
                <w:b/>
                <w:bCs/>
                <w:w w:val="105"/>
                <w:sz w:val="24"/>
                <w:szCs w:val="24"/>
              </w:rPr>
              <w:t>I</w:t>
            </w:r>
            <w:r w:rsidRPr="00501C07">
              <w:rPr>
                <w:rFonts w:ascii="Times" w:hAnsi="Times" w:cs="Times New Roman"/>
                <w:b/>
                <w:bCs/>
                <w:w w:val="105"/>
                <w:sz w:val="24"/>
                <w:szCs w:val="24"/>
              </w:rPr>
              <w:t xml:space="preserve"> DALL’ALUNNO/A NELLO STUDIO</w:t>
            </w:r>
            <w:r w:rsidRPr="00501C07">
              <w:rPr>
                <w:rFonts w:ascii="Times" w:hAnsi="Times" w:cs="Times New Roman"/>
                <w:b/>
                <w:bCs/>
                <w:sz w:val="24"/>
                <w:szCs w:val="24"/>
              </w:rPr>
              <w:t xml:space="preserve"> </w:t>
            </w:r>
          </w:p>
        </w:tc>
      </w:tr>
      <w:tr w:rsidR="00552AA1" w:rsidRPr="00501C07" w:rsidTr="00552AA1">
        <w:trPr>
          <w:trHeight w:val="285"/>
        </w:trPr>
        <w:tc>
          <w:tcPr>
            <w:tcW w:w="3697" w:type="dxa"/>
            <w:tcBorders>
              <w:top w:val="single" w:sz="4" w:space="0" w:color="000000"/>
              <w:left w:val="single" w:sz="4" w:space="0" w:color="000000"/>
              <w:bottom w:val="single" w:sz="4" w:space="0" w:color="000000"/>
            </w:tcBorders>
            <w:shd w:val="clear" w:color="auto" w:fill="FFFFFF"/>
          </w:tcPr>
          <w:p w:rsidR="00552AA1" w:rsidRDefault="00552AA1" w:rsidP="00F77112">
            <w:pPr>
              <w:pStyle w:val="Paragrafoelenco1"/>
              <w:spacing w:before="120" w:after="120" w:line="100" w:lineRule="atLeast"/>
              <w:ind w:left="0"/>
              <w:rPr>
                <w:rFonts w:ascii="Times" w:hAnsi="Times" w:cs="Times New Roman"/>
                <w:spacing w:val="2"/>
                <w:sz w:val="24"/>
                <w:szCs w:val="24"/>
              </w:rPr>
            </w:pPr>
            <w:r w:rsidRPr="00501C07">
              <w:rPr>
                <w:rFonts w:ascii="Times" w:hAnsi="Times" w:cs="Times New Roman"/>
                <w:spacing w:val="2"/>
                <w:sz w:val="24"/>
                <w:szCs w:val="24"/>
              </w:rPr>
              <w:t>Sottolinea</w:t>
            </w:r>
            <w:r>
              <w:rPr>
                <w:rFonts w:ascii="Times" w:hAnsi="Times" w:cs="Times New Roman"/>
                <w:spacing w:val="2"/>
                <w:sz w:val="24"/>
                <w:szCs w:val="24"/>
              </w:rPr>
              <w:t xml:space="preserve"> e</w:t>
            </w:r>
            <w:r w:rsidRPr="00501C07">
              <w:rPr>
                <w:rFonts w:ascii="Times" w:hAnsi="Times" w:cs="Times New Roman"/>
                <w:spacing w:val="2"/>
                <w:sz w:val="24"/>
                <w:szCs w:val="24"/>
              </w:rPr>
              <w:t xml:space="preserve"> identific</w:t>
            </w:r>
            <w:r>
              <w:rPr>
                <w:rFonts w:ascii="Times" w:hAnsi="Times" w:cs="Times New Roman"/>
                <w:spacing w:val="2"/>
                <w:sz w:val="24"/>
                <w:szCs w:val="24"/>
              </w:rPr>
              <w:t xml:space="preserve">a </w:t>
            </w:r>
            <w:r w:rsidRPr="00501C07">
              <w:rPr>
                <w:rFonts w:ascii="Times" w:hAnsi="Times" w:cs="Times New Roman"/>
                <w:spacing w:val="2"/>
                <w:sz w:val="24"/>
                <w:szCs w:val="24"/>
              </w:rPr>
              <w:t>parole chiave</w:t>
            </w:r>
          </w:p>
          <w:p w:rsidR="00453B59" w:rsidRPr="00501C07" w:rsidRDefault="00453B59" w:rsidP="00F77112">
            <w:pPr>
              <w:pStyle w:val="Paragrafoelenco1"/>
              <w:spacing w:before="120" w:after="120" w:line="100" w:lineRule="atLeast"/>
              <w:ind w:left="0"/>
              <w:rPr>
                <w:rFonts w:ascii="Times" w:hAnsi="Times"/>
                <w:sz w:val="24"/>
                <w:szCs w:val="24"/>
              </w:rPr>
            </w:pPr>
          </w:p>
        </w:tc>
        <w:tc>
          <w:tcPr>
            <w:tcW w:w="1643" w:type="dxa"/>
            <w:tcBorders>
              <w:top w:val="single" w:sz="4" w:space="0" w:color="000000"/>
              <w:left w:val="single" w:sz="4" w:space="0" w:color="000000"/>
              <w:bottom w:val="single" w:sz="4" w:space="0" w:color="000000"/>
            </w:tcBorders>
            <w:shd w:val="clear" w:color="auto" w:fill="FFFFFF"/>
            <w:vAlign w:val="center"/>
          </w:tcPr>
          <w:p w:rsidR="00552AA1" w:rsidRPr="005F328D" w:rsidRDefault="00CD6A5A" w:rsidP="00960EF8">
            <w:pPr>
              <w:pStyle w:val="Paragrafoelenco1"/>
              <w:numPr>
                <w:ilvl w:val="0"/>
                <w:numId w:val="7"/>
              </w:numPr>
              <w:spacing w:after="0" w:line="100" w:lineRule="atLeast"/>
              <w:ind w:left="458" w:hanging="425"/>
              <w:rPr>
                <w:rFonts w:ascii="Times" w:hAnsi="Times"/>
                <w:sz w:val="24"/>
                <w:szCs w:val="24"/>
              </w:rPr>
            </w:pPr>
            <w:r>
              <w:rPr>
                <w:rFonts w:ascii="Times" w:hAnsi="Times" w:cs="Times New Roman"/>
                <w:bCs/>
                <w:w w:val="105"/>
                <w:sz w:val="24"/>
                <w:szCs w:val="24"/>
              </w:rPr>
              <w:t>Sempre</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52AA1" w:rsidRPr="00501C07" w:rsidRDefault="00CD6A5A" w:rsidP="00960EF8">
            <w:pPr>
              <w:pStyle w:val="Paragrafoelenco1"/>
              <w:numPr>
                <w:ilvl w:val="0"/>
                <w:numId w:val="7"/>
              </w:numPr>
              <w:spacing w:after="0" w:line="100" w:lineRule="atLeast"/>
              <w:ind w:left="562" w:hanging="467"/>
              <w:rPr>
                <w:rFonts w:ascii="Times" w:hAnsi="Times"/>
                <w:sz w:val="24"/>
                <w:szCs w:val="24"/>
              </w:rPr>
            </w:pPr>
            <w:r>
              <w:rPr>
                <w:rFonts w:ascii="Times" w:hAnsi="Times" w:cs="Times New Roman"/>
                <w:bCs/>
                <w:w w:val="105"/>
                <w:sz w:val="24"/>
                <w:szCs w:val="24"/>
              </w:rPr>
              <w:t>Spesso</w:t>
            </w:r>
          </w:p>
        </w:tc>
        <w:tc>
          <w:tcPr>
            <w:tcW w:w="159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552AA1" w:rsidRPr="00501C07" w:rsidRDefault="00CD6A5A" w:rsidP="00960EF8">
            <w:pPr>
              <w:pStyle w:val="Paragrafoelenco1"/>
              <w:numPr>
                <w:ilvl w:val="0"/>
                <w:numId w:val="7"/>
              </w:numPr>
              <w:spacing w:after="0" w:line="100" w:lineRule="atLeast"/>
              <w:ind w:left="475" w:hanging="425"/>
              <w:rPr>
                <w:rFonts w:ascii="Times" w:hAnsi="Times"/>
                <w:sz w:val="24"/>
                <w:szCs w:val="24"/>
              </w:rPr>
            </w:pPr>
            <w:r>
              <w:rPr>
                <w:rFonts w:ascii="Times" w:hAnsi="Times" w:cs="Times New Roman"/>
                <w:bCs/>
                <w:w w:val="105"/>
                <w:sz w:val="24"/>
                <w:szCs w:val="24"/>
              </w:rPr>
              <w:t>Talvolta</w:t>
            </w:r>
          </w:p>
        </w:tc>
        <w:tc>
          <w:tcPr>
            <w:tcW w:w="15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52AA1" w:rsidRPr="00501C07" w:rsidRDefault="00CD6A5A" w:rsidP="00960EF8">
            <w:pPr>
              <w:pStyle w:val="Paragrafoelenco1"/>
              <w:numPr>
                <w:ilvl w:val="0"/>
                <w:numId w:val="7"/>
              </w:numPr>
              <w:spacing w:after="0" w:line="100" w:lineRule="atLeast"/>
              <w:rPr>
                <w:rFonts w:ascii="Times" w:hAnsi="Times"/>
                <w:sz w:val="24"/>
                <w:szCs w:val="24"/>
              </w:rPr>
            </w:pPr>
            <w:r>
              <w:rPr>
                <w:rFonts w:ascii="Times" w:hAnsi="Times" w:cs="Times New Roman"/>
                <w:bCs/>
                <w:w w:val="105"/>
                <w:sz w:val="24"/>
                <w:szCs w:val="24"/>
              </w:rPr>
              <w:t>Mai</w:t>
            </w:r>
          </w:p>
        </w:tc>
      </w:tr>
      <w:tr w:rsidR="00552AA1" w:rsidRPr="00501C07" w:rsidTr="00552AA1">
        <w:trPr>
          <w:trHeight w:val="285"/>
        </w:trPr>
        <w:tc>
          <w:tcPr>
            <w:tcW w:w="3697" w:type="dxa"/>
            <w:tcBorders>
              <w:top w:val="single" w:sz="4" w:space="0" w:color="000000"/>
              <w:left w:val="single" w:sz="4" w:space="0" w:color="000000"/>
              <w:bottom w:val="single" w:sz="4" w:space="0" w:color="000000"/>
            </w:tcBorders>
            <w:shd w:val="clear" w:color="auto" w:fill="FFFFFF"/>
          </w:tcPr>
          <w:p w:rsidR="00552AA1" w:rsidRDefault="00552AA1" w:rsidP="00F77112">
            <w:pPr>
              <w:pStyle w:val="Paragrafoelenco1"/>
              <w:spacing w:before="120" w:after="120" w:line="100" w:lineRule="atLeast"/>
              <w:ind w:left="0"/>
              <w:rPr>
                <w:rFonts w:ascii="Times" w:hAnsi="Times" w:cs="Times New Roman"/>
                <w:spacing w:val="2"/>
                <w:sz w:val="24"/>
                <w:szCs w:val="24"/>
              </w:rPr>
            </w:pPr>
            <w:r w:rsidRPr="00501C07">
              <w:rPr>
                <w:rFonts w:ascii="Times" w:hAnsi="Times" w:cs="Times New Roman"/>
                <w:spacing w:val="2"/>
                <w:sz w:val="24"/>
                <w:szCs w:val="24"/>
              </w:rPr>
              <w:t>Costru</w:t>
            </w:r>
            <w:r>
              <w:rPr>
                <w:rFonts w:ascii="Times" w:hAnsi="Times" w:cs="Times New Roman"/>
                <w:spacing w:val="2"/>
                <w:sz w:val="24"/>
                <w:szCs w:val="24"/>
              </w:rPr>
              <w:t xml:space="preserve">isce </w:t>
            </w:r>
            <w:r w:rsidRPr="00501C07">
              <w:rPr>
                <w:rFonts w:ascii="Times" w:hAnsi="Times" w:cs="Times New Roman"/>
                <w:spacing w:val="2"/>
                <w:sz w:val="24"/>
                <w:szCs w:val="24"/>
              </w:rPr>
              <w:t>schemi, mappe o</w:t>
            </w:r>
            <w:r>
              <w:rPr>
                <w:rFonts w:ascii="Times" w:hAnsi="Times" w:cs="Times New Roman"/>
                <w:spacing w:val="2"/>
                <w:sz w:val="24"/>
                <w:szCs w:val="24"/>
              </w:rPr>
              <w:t xml:space="preserve"> </w:t>
            </w:r>
            <w:r w:rsidRPr="00501C07">
              <w:rPr>
                <w:rFonts w:ascii="Times" w:hAnsi="Times" w:cs="Times New Roman"/>
                <w:spacing w:val="2"/>
                <w:sz w:val="24"/>
                <w:szCs w:val="24"/>
              </w:rPr>
              <w:t>diagrammi</w:t>
            </w:r>
          </w:p>
          <w:p w:rsidR="00453B59" w:rsidRPr="00501C07" w:rsidRDefault="00453B59" w:rsidP="00F77112">
            <w:pPr>
              <w:pStyle w:val="Paragrafoelenco1"/>
              <w:spacing w:before="120" w:after="120" w:line="100" w:lineRule="atLeast"/>
              <w:ind w:left="0"/>
              <w:rPr>
                <w:rFonts w:ascii="Times" w:hAnsi="Times"/>
                <w:sz w:val="24"/>
                <w:szCs w:val="24"/>
              </w:rPr>
            </w:pPr>
          </w:p>
        </w:tc>
        <w:tc>
          <w:tcPr>
            <w:tcW w:w="1643" w:type="dxa"/>
            <w:tcBorders>
              <w:top w:val="single" w:sz="4" w:space="0" w:color="000000"/>
              <w:left w:val="single" w:sz="4" w:space="0" w:color="000000"/>
              <w:bottom w:val="single" w:sz="4" w:space="0" w:color="000000"/>
            </w:tcBorders>
            <w:shd w:val="clear" w:color="auto" w:fill="FFFFFF"/>
            <w:vAlign w:val="center"/>
          </w:tcPr>
          <w:p w:rsidR="00552AA1" w:rsidRPr="00501C07" w:rsidRDefault="00CD6A5A" w:rsidP="00960EF8">
            <w:pPr>
              <w:pStyle w:val="Paragrafoelenco1"/>
              <w:numPr>
                <w:ilvl w:val="0"/>
                <w:numId w:val="8"/>
              </w:numPr>
              <w:spacing w:after="0" w:line="100" w:lineRule="atLeast"/>
              <w:ind w:left="458" w:hanging="425"/>
              <w:rPr>
                <w:rFonts w:ascii="Times" w:hAnsi="Times"/>
                <w:sz w:val="24"/>
                <w:szCs w:val="24"/>
              </w:rPr>
            </w:pPr>
            <w:r>
              <w:rPr>
                <w:rFonts w:ascii="Times" w:hAnsi="Times" w:cs="Times New Roman"/>
                <w:bCs/>
                <w:w w:val="105"/>
                <w:sz w:val="24"/>
                <w:szCs w:val="24"/>
              </w:rPr>
              <w:t>Sempre</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52AA1" w:rsidRPr="00501C07" w:rsidRDefault="00CD6A5A" w:rsidP="00960EF8">
            <w:pPr>
              <w:pStyle w:val="Paragrafoelenco1"/>
              <w:numPr>
                <w:ilvl w:val="0"/>
                <w:numId w:val="8"/>
              </w:numPr>
              <w:spacing w:after="0" w:line="100" w:lineRule="atLeast"/>
              <w:ind w:left="562" w:hanging="467"/>
              <w:rPr>
                <w:rFonts w:ascii="Times" w:hAnsi="Times"/>
                <w:sz w:val="24"/>
                <w:szCs w:val="24"/>
              </w:rPr>
            </w:pPr>
            <w:r>
              <w:rPr>
                <w:rFonts w:ascii="Times" w:hAnsi="Times" w:cs="Times New Roman"/>
                <w:bCs/>
                <w:w w:val="105"/>
                <w:sz w:val="24"/>
                <w:szCs w:val="24"/>
              </w:rPr>
              <w:t>Spesso</w:t>
            </w:r>
          </w:p>
        </w:tc>
        <w:tc>
          <w:tcPr>
            <w:tcW w:w="159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552AA1" w:rsidRPr="00501C07" w:rsidRDefault="00CD6A5A" w:rsidP="00960EF8">
            <w:pPr>
              <w:pStyle w:val="Paragrafoelenco1"/>
              <w:numPr>
                <w:ilvl w:val="0"/>
                <w:numId w:val="8"/>
              </w:numPr>
              <w:spacing w:after="0" w:line="100" w:lineRule="atLeast"/>
              <w:ind w:left="475" w:hanging="425"/>
              <w:rPr>
                <w:rFonts w:ascii="Times" w:hAnsi="Times"/>
                <w:sz w:val="24"/>
                <w:szCs w:val="24"/>
              </w:rPr>
            </w:pPr>
            <w:r>
              <w:rPr>
                <w:rFonts w:ascii="Times" w:hAnsi="Times" w:cs="Times New Roman"/>
                <w:bCs/>
                <w:w w:val="105"/>
                <w:sz w:val="24"/>
                <w:szCs w:val="24"/>
              </w:rPr>
              <w:t>Talvolta</w:t>
            </w:r>
          </w:p>
        </w:tc>
        <w:tc>
          <w:tcPr>
            <w:tcW w:w="15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52AA1" w:rsidRPr="00501C07" w:rsidRDefault="00CD6A5A" w:rsidP="00960EF8">
            <w:pPr>
              <w:pStyle w:val="Paragrafoelenco1"/>
              <w:numPr>
                <w:ilvl w:val="0"/>
                <w:numId w:val="8"/>
              </w:numPr>
              <w:spacing w:after="0" w:line="100" w:lineRule="atLeast"/>
              <w:rPr>
                <w:rFonts w:ascii="Times" w:hAnsi="Times"/>
                <w:sz w:val="24"/>
                <w:szCs w:val="24"/>
              </w:rPr>
            </w:pPr>
            <w:r>
              <w:rPr>
                <w:rFonts w:ascii="Times" w:hAnsi="Times" w:cs="Times New Roman"/>
                <w:bCs/>
                <w:w w:val="105"/>
                <w:sz w:val="24"/>
                <w:szCs w:val="24"/>
              </w:rPr>
              <w:t>Mai</w:t>
            </w:r>
          </w:p>
        </w:tc>
      </w:tr>
      <w:tr w:rsidR="00552AA1" w:rsidRPr="00501C07" w:rsidTr="00552AA1">
        <w:trPr>
          <w:trHeight w:val="285"/>
        </w:trPr>
        <w:tc>
          <w:tcPr>
            <w:tcW w:w="3697" w:type="dxa"/>
            <w:tcBorders>
              <w:top w:val="single" w:sz="4" w:space="0" w:color="000000"/>
              <w:left w:val="single" w:sz="4" w:space="0" w:color="000000"/>
              <w:bottom w:val="single" w:sz="4" w:space="0" w:color="000000"/>
            </w:tcBorders>
            <w:shd w:val="clear" w:color="auto" w:fill="FFFFFF"/>
          </w:tcPr>
          <w:p w:rsidR="00552AA1" w:rsidRDefault="00552AA1" w:rsidP="00F77112">
            <w:pPr>
              <w:pStyle w:val="Paragrafoelenco1"/>
              <w:spacing w:before="120" w:after="120" w:line="100" w:lineRule="atLeast"/>
              <w:ind w:left="0"/>
              <w:rPr>
                <w:rFonts w:ascii="Times" w:hAnsi="Times" w:cs="Times New Roman"/>
                <w:spacing w:val="2"/>
                <w:sz w:val="24"/>
                <w:szCs w:val="24"/>
              </w:rPr>
            </w:pPr>
            <w:r w:rsidRPr="00501C07">
              <w:rPr>
                <w:rFonts w:ascii="Times" w:hAnsi="Times" w:cs="Times New Roman"/>
                <w:spacing w:val="2"/>
                <w:sz w:val="24"/>
                <w:szCs w:val="24"/>
              </w:rPr>
              <w:t>Utilizz</w:t>
            </w:r>
            <w:r>
              <w:rPr>
                <w:rFonts w:ascii="Times" w:hAnsi="Times" w:cs="Times New Roman"/>
                <w:spacing w:val="2"/>
                <w:sz w:val="24"/>
                <w:szCs w:val="24"/>
              </w:rPr>
              <w:t xml:space="preserve">a </w:t>
            </w:r>
            <w:r w:rsidRPr="00501C07">
              <w:rPr>
                <w:rFonts w:ascii="Times" w:hAnsi="Times" w:cs="Times New Roman"/>
                <w:spacing w:val="2"/>
                <w:sz w:val="24"/>
                <w:szCs w:val="24"/>
              </w:rPr>
              <w:t>strumenti informatici (computer, correttore ortografico, software</w:t>
            </w:r>
            <w:r>
              <w:rPr>
                <w:rFonts w:ascii="Times" w:hAnsi="Times" w:cs="Times New Roman"/>
                <w:spacing w:val="2"/>
                <w:sz w:val="24"/>
                <w:szCs w:val="24"/>
              </w:rPr>
              <w:t>, registrazioni, libro digitale</w:t>
            </w:r>
            <w:r w:rsidRPr="00501C07">
              <w:rPr>
                <w:rFonts w:ascii="Times" w:hAnsi="Times" w:cs="Times New Roman"/>
                <w:spacing w:val="2"/>
                <w:sz w:val="24"/>
                <w:szCs w:val="24"/>
              </w:rPr>
              <w:t>)</w:t>
            </w:r>
          </w:p>
          <w:p w:rsidR="00453B59" w:rsidRPr="00501C07" w:rsidRDefault="00453B59" w:rsidP="00F77112">
            <w:pPr>
              <w:pStyle w:val="Paragrafoelenco1"/>
              <w:spacing w:before="120" w:after="120" w:line="100" w:lineRule="atLeast"/>
              <w:ind w:left="0"/>
              <w:rPr>
                <w:rFonts w:ascii="Times" w:hAnsi="Times"/>
                <w:sz w:val="24"/>
                <w:szCs w:val="24"/>
              </w:rPr>
            </w:pPr>
          </w:p>
        </w:tc>
        <w:tc>
          <w:tcPr>
            <w:tcW w:w="1643" w:type="dxa"/>
            <w:tcBorders>
              <w:top w:val="single" w:sz="4" w:space="0" w:color="000000"/>
              <w:left w:val="single" w:sz="4" w:space="0" w:color="000000"/>
              <w:bottom w:val="single" w:sz="4" w:space="0" w:color="000000"/>
            </w:tcBorders>
            <w:shd w:val="clear" w:color="auto" w:fill="FFFFFF"/>
            <w:vAlign w:val="center"/>
          </w:tcPr>
          <w:p w:rsidR="00552AA1" w:rsidRPr="00501C07" w:rsidRDefault="00CD6A5A" w:rsidP="00960EF8">
            <w:pPr>
              <w:pStyle w:val="Paragrafoelenco1"/>
              <w:numPr>
                <w:ilvl w:val="0"/>
                <w:numId w:val="9"/>
              </w:numPr>
              <w:spacing w:after="0" w:line="100" w:lineRule="atLeast"/>
              <w:ind w:left="458" w:hanging="425"/>
              <w:rPr>
                <w:rFonts w:ascii="Times" w:hAnsi="Times"/>
                <w:sz w:val="24"/>
                <w:szCs w:val="24"/>
              </w:rPr>
            </w:pPr>
            <w:r>
              <w:rPr>
                <w:rFonts w:ascii="Times" w:hAnsi="Times" w:cs="Times New Roman"/>
                <w:bCs/>
                <w:w w:val="105"/>
                <w:sz w:val="24"/>
                <w:szCs w:val="24"/>
              </w:rPr>
              <w:t>Sempre</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52AA1" w:rsidRPr="00501C07" w:rsidRDefault="00CD6A5A" w:rsidP="00960EF8">
            <w:pPr>
              <w:pStyle w:val="Paragrafoelenco1"/>
              <w:numPr>
                <w:ilvl w:val="0"/>
                <w:numId w:val="9"/>
              </w:numPr>
              <w:spacing w:after="0" w:line="100" w:lineRule="atLeast"/>
              <w:ind w:left="562" w:hanging="467"/>
              <w:rPr>
                <w:rFonts w:ascii="Times" w:hAnsi="Times"/>
                <w:sz w:val="24"/>
                <w:szCs w:val="24"/>
              </w:rPr>
            </w:pPr>
            <w:r>
              <w:rPr>
                <w:rFonts w:ascii="Times" w:hAnsi="Times" w:cs="Times New Roman"/>
                <w:bCs/>
                <w:w w:val="105"/>
                <w:sz w:val="24"/>
                <w:szCs w:val="24"/>
              </w:rPr>
              <w:t>Spesso</w:t>
            </w:r>
          </w:p>
        </w:tc>
        <w:tc>
          <w:tcPr>
            <w:tcW w:w="159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552AA1" w:rsidRPr="00501C07" w:rsidRDefault="00CD6A5A" w:rsidP="00960EF8">
            <w:pPr>
              <w:pStyle w:val="Paragrafoelenco1"/>
              <w:numPr>
                <w:ilvl w:val="0"/>
                <w:numId w:val="9"/>
              </w:numPr>
              <w:spacing w:after="0" w:line="100" w:lineRule="atLeast"/>
              <w:ind w:left="475" w:hanging="425"/>
              <w:rPr>
                <w:rFonts w:ascii="Times" w:hAnsi="Times"/>
                <w:sz w:val="24"/>
                <w:szCs w:val="24"/>
              </w:rPr>
            </w:pPr>
            <w:r>
              <w:rPr>
                <w:rFonts w:ascii="Times" w:hAnsi="Times" w:cs="Times New Roman"/>
                <w:bCs/>
                <w:w w:val="105"/>
                <w:sz w:val="24"/>
                <w:szCs w:val="24"/>
              </w:rPr>
              <w:t>Talvolta</w:t>
            </w:r>
          </w:p>
        </w:tc>
        <w:tc>
          <w:tcPr>
            <w:tcW w:w="15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52AA1" w:rsidRPr="00501C07" w:rsidRDefault="00CD6A5A" w:rsidP="00960EF8">
            <w:pPr>
              <w:pStyle w:val="Paragrafoelenco1"/>
              <w:numPr>
                <w:ilvl w:val="0"/>
                <w:numId w:val="9"/>
              </w:numPr>
              <w:spacing w:after="0" w:line="100" w:lineRule="atLeast"/>
              <w:rPr>
                <w:rFonts w:ascii="Times" w:hAnsi="Times"/>
                <w:sz w:val="24"/>
                <w:szCs w:val="24"/>
              </w:rPr>
            </w:pPr>
            <w:r>
              <w:rPr>
                <w:rFonts w:ascii="Times" w:hAnsi="Times" w:cs="Times New Roman"/>
                <w:bCs/>
                <w:w w:val="105"/>
                <w:sz w:val="24"/>
                <w:szCs w:val="24"/>
              </w:rPr>
              <w:t>Mai</w:t>
            </w:r>
          </w:p>
        </w:tc>
      </w:tr>
      <w:tr w:rsidR="00552AA1" w:rsidRPr="00501C07" w:rsidTr="00D25358">
        <w:trPr>
          <w:trHeight w:val="1543"/>
        </w:trPr>
        <w:tc>
          <w:tcPr>
            <w:tcW w:w="3697" w:type="dxa"/>
            <w:tcBorders>
              <w:top w:val="single" w:sz="4" w:space="0" w:color="000000"/>
              <w:left w:val="single" w:sz="4" w:space="0" w:color="000000"/>
              <w:bottom w:val="single" w:sz="4" w:space="0" w:color="000000"/>
            </w:tcBorders>
            <w:shd w:val="clear" w:color="auto" w:fill="FFFFFF"/>
          </w:tcPr>
          <w:p w:rsidR="00552AA1" w:rsidRDefault="00552AA1" w:rsidP="00F77112">
            <w:pPr>
              <w:pStyle w:val="Paragrafoelenco1"/>
              <w:spacing w:before="120" w:after="120" w:line="100" w:lineRule="atLeast"/>
              <w:ind w:left="0"/>
              <w:rPr>
                <w:rFonts w:ascii="Times" w:hAnsi="Times" w:cs="Times New Roman"/>
                <w:spacing w:val="2"/>
                <w:sz w:val="24"/>
                <w:szCs w:val="24"/>
              </w:rPr>
            </w:pPr>
            <w:r w:rsidRPr="00501C07">
              <w:rPr>
                <w:rFonts w:ascii="Times" w:hAnsi="Times" w:cs="Times New Roman"/>
                <w:spacing w:val="2"/>
                <w:sz w:val="24"/>
                <w:szCs w:val="24"/>
              </w:rPr>
              <w:t>U</w:t>
            </w:r>
            <w:r>
              <w:rPr>
                <w:rFonts w:ascii="Times" w:hAnsi="Times" w:cs="Times New Roman"/>
                <w:spacing w:val="2"/>
                <w:sz w:val="24"/>
                <w:szCs w:val="24"/>
              </w:rPr>
              <w:t xml:space="preserve">tilizza </w:t>
            </w:r>
            <w:r w:rsidRPr="00501C07">
              <w:rPr>
                <w:rFonts w:ascii="Times" w:hAnsi="Times" w:cs="Times New Roman"/>
                <w:spacing w:val="2"/>
                <w:sz w:val="24"/>
                <w:szCs w:val="24"/>
              </w:rPr>
              <w:t>strategie di memorizzazione (immagini, colori, riquadrature</w:t>
            </w:r>
            <w:r>
              <w:rPr>
                <w:rFonts w:ascii="Times" w:hAnsi="Times" w:cs="Times New Roman"/>
                <w:spacing w:val="2"/>
                <w:sz w:val="24"/>
                <w:szCs w:val="24"/>
              </w:rPr>
              <w:t>, fotocopie adattate</w:t>
            </w:r>
            <w:r w:rsidRPr="00501C07">
              <w:rPr>
                <w:rFonts w:ascii="Times" w:hAnsi="Times" w:cs="Times New Roman"/>
                <w:spacing w:val="2"/>
                <w:sz w:val="24"/>
                <w:szCs w:val="24"/>
              </w:rPr>
              <w:t xml:space="preserve">) </w:t>
            </w:r>
          </w:p>
          <w:p w:rsidR="00453B59" w:rsidRPr="00501C07" w:rsidRDefault="00453B59" w:rsidP="00F77112">
            <w:pPr>
              <w:pStyle w:val="Paragrafoelenco1"/>
              <w:spacing w:before="120" w:after="120" w:line="100" w:lineRule="atLeast"/>
              <w:ind w:left="0"/>
              <w:rPr>
                <w:rFonts w:ascii="Times" w:hAnsi="Times"/>
                <w:sz w:val="24"/>
                <w:szCs w:val="24"/>
              </w:rPr>
            </w:pPr>
          </w:p>
        </w:tc>
        <w:tc>
          <w:tcPr>
            <w:tcW w:w="1643" w:type="dxa"/>
            <w:tcBorders>
              <w:top w:val="single" w:sz="4" w:space="0" w:color="000000"/>
              <w:left w:val="single" w:sz="4" w:space="0" w:color="000000"/>
              <w:bottom w:val="single" w:sz="4" w:space="0" w:color="000000"/>
            </w:tcBorders>
            <w:shd w:val="clear" w:color="auto" w:fill="FFFFFF"/>
            <w:vAlign w:val="center"/>
          </w:tcPr>
          <w:p w:rsidR="00552AA1" w:rsidRPr="00501C07" w:rsidRDefault="00CD6A5A" w:rsidP="00960EF8">
            <w:pPr>
              <w:pStyle w:val="Paragrafoelenco1"/>
              <w:numPr>
                <w:ilvl w:val="0"/>
                <w:numId w:val="10"/>
              </w:numPr>
              <w:spacing w:after="0" w:line="100" w:lineRule="atLeast"/>
              <w:ind w:left="458" w:hanging="425"/>
              <w:rPr>
                <w:rFonts w:ascii="Times" w:hAnsi="Times"/>
                <w:sz w:val="24"/>
                <w:szCs w:val="24"/>
              </w:rPr>
            </w:pPr>
            <w:r>
              <w:rPr>
                <w:rFonts w:ascii="Times" w:hAnsi="Times" w:cs="Times New Roman"/>
                <w:bCs/>
                <w:w w:val="105"/>
                <w:sz w:val="24"/>
                <w:szCs w:val="24"/>
              </w:rPr>
              <w:t>Sempre</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52AA1" w:rsidRPr="00501C07" w:rsidRDefault="00CD6A5A" w:rsidP="00960EF8">
            <w:pPr>
              <w:pStyle w:val="Paragrafoelenco1"/>
              <w:numPr>
                <w:ilvl w:val="0"/>
                <w:numId w:val="10"/>
              </w:numPr>
              <w:spacing w:after="0" w:line="100" w:lineRule="atLeast"/>
              <w:ind w:left="562" w:hanging="467"/>
              <w:rPr>
                <w:rFonts w:ascii="Times" w:hAnsi="Times"/>
                <w:sz w:val="24"/>
                <w:szCs w:val="24"/>
              </w:rPr>
            </w:pPr>
            <w:r>
              <w:rPr>
                <w:rFonts w:ascii="Times" w:hAnsi="Times" w:cs="Times New Roman"/>
                <w:bCs/>
                <w:w w:val="105"/>
                <w:sz w:val="24"/>
                <w:szCs w:val="24"/>
              </w:rPr>
              <w:t>Spesso</w:t>
            </w:r>
          </w:p>
        </w:tc>
        <w:tc>
          <w:tcPr>
            <w:tcW w:w="159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552AA1" w:rsidRPr="00501C07" w:rsidRDefault="00CD6A5A" w:rsidP="00960EF8">
            <w:pPr>
              <w:pStyle w:val="Paragrafoelenco1"/>
              <w:numPr>
                <w:ilvl w:val="0"/>
                <w:numId w:val="10"/>
              </w:numPr>
              <w:spacing w:after="0" w:line="100" w:lineRule="atLeast"/>
              <w:ind w:left="475" w:hanging="425"/>
              <w:rPr>
                <w:rFonts w:ascii="Times" w:hAnsi="Times"/>
                <w:sz w:val="24"/>
                <w:szCs w:val="24"/>
              </w:rPr>
            </w:pPr>
            <w:r>
              <w:rPr>
                <w:rFonts w:ascii="Times" w:hAnsi="Times" w:cs="Times New Roman"/>
                <w:bCs/>
                <w:w w:val="105"/>
                <w:sz w:val="24"/>
                <w:szCs w:val="24"/>
              </w:rPr>
              <w:t>Talvolta</w:t>
            </w:r>
          </w:p>
        </w:tc>
        <w:tc>
          <w:tcPr>
            <w:tcW w:w="15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52AA1" w:rsidRPr="00501C07" w:rsidRDefault="00CD6A5A" w:rsidP="00960EF8">
            <w:pPr>
              <w:pStyle w:val="Paragrafoelenco1"/>
              <w:numPr>
                <w:ilvl w:val="0"/>
                <w:numId w:val="10"/>
              </w:numPr>
              <w:spacing w:after="0" w:line="100" w:lineRule="atLeast"/>
              <w:rPr>
                <w:rFonts w:ascii="Times" w:hAnsi="Times"/>
                <w:sz w:val="24"/>
                <w:szCs w:val="24"/>
              </w:rPr>
            </w:pPr>
            <w:r>
              <w:rPr>
                <w:rFonts w:ascii="Times" w:hAnsi="Times" w:cs="Times New Roman"/>
                <w:bCs/>
                <w:w w:val="105"/>
                <w:sz w:val="24"/>
                <w:szCs w:val="24"/>
              </w:rPr>
              <w:t>Mai</w:t>
            </w:r>
          </w:p>
        </w:tc>
      </w:tr>
    </w:tbl>
    <w:p w:rsidR="00ED234D" w:rsidRDefault="00ED234D" w:rsidP="0000750A">
      <w:pPr>
        <w:jc w:val="center"/>
        <w:rPr>
          <w:rFonts w:ascii="Times" w:eastAsia="Calibri" w:hAnsi="Times" w:cs="Arial"/>
          <w:b/>
          <w:bCs/>
          <w:sz w:val="28"/>
          <w:szCs w:val="28"/>
        </w:rPr>
      </w:pPr>
    </w:p>
    <w:p w:rsidR="003B32CD" w:rsidRPr="007558E5" w:rsidRDefault="003B32CD" w:rsidP="0000750A">
      <w:pPr>
        <w:jc w:val="center"/>
        <w:rPr>
          <w:rFonts w:ascii="Times" w:eastAsia="Calibri" w:hAnsi="Times" w:cs="Arial"/>
          <w:b/>
          <w:bCs/>
          <w:sz w:val="28"/>
          <w:szCs w:val="28"/>
        </w:rPr>
      </w:pPr>
      <w:r w:rsidRPr="007558E5">
        <w:rPr>
          <w:rFonts w:ascii="Times" w:eastAsia="Calibri" w:hAnsi="Times" w:cs="Arial"/>
          <w:b/>
          <w:bCs/>
          <w:sz w:val="28"/>
          <w:szCs w:val="28"/>
        </w:rPr>
        <w:lastRenderedPageBreak/>
        <w:t xml:space="preserve">INDIVIDUAZIONE DI </w:t>
      </w:r>
      <w:r w:rsidRPr="007558E5">
        <w:rPr>
          <w:rFonts w:ascii="Times" w:eastAsia="Calibri" w:hAnsi="Times" w:cs="Arial"/>
          <w:b/>
          <w:bCs/>
          <w:sz w:val="28"/>
          <w:szCs w:val="28"/>
          <w:u w:val="single"/>
        </w:rPr>
        <w:t>EVENTUALI MODIFICHE</w:t>
      </w:r>
      <w:r w:rsidRPr="007558E5">
        <w:rPr>
          <w:rFonts w:ascii="Times" w:eastAsia="Calibri" w:hAnsi="Times" w:cs="Arial"/>
          <w:b/>
          <w:bCs/>
          <w:sz w:val="28"/>
          <w:szCs w:val="28"/>
        </w:rPr>
        <w:t xml:space="preserve"> DEGLI OBIETTIVI SPECIFICI DI APPRENDIMENTO PREVISTI DAI PIANI DI STUDIO</w:t>
      </w:r>
    </w:p>
    <w:p w:rsidR="003B32CD" w:rsidRPr="007558E5" w:rsidRDefault="003B32CD" w:rsidP="003B32CD">
      <w:pPr>
        <w:ind w:left="568"/>
        <w:rPr>
          <w:rFonts w:ascii="Times" w:eastAsia="Calibri" w:hAnsi="Times" w:cs="Arial"/>
          <w:bCs/>
          <w:i/>
          <w:sz w:val="28"/>
          <w:szCs w:val="28"/>
        </w:rPr>
      </w:pPr>
      <w:r w:rsidRPr="007558E5">
        <w:rPr>
          <w:rFonts w:ascii="Times" w:eastAsia="Calibri" w:hAnsi="Times" w:cs="Arial"/>
          <w:bCs/>
          <w:i/>
          <w:sz w:val="28"/>
          <w:szCs w:val="28"/>
        </w:rPr>
        <w:t xml:space="preserve">  </w:t>
      </w:r>
    </w:p>
    <w:p w:rsidR="003B32CD" w:rsidRPr="007558E5" w:rsidRDefault="003B32CD" w:rsidP="003B32CD">
      <w:pPr>
        <w:rPr>
          <w:rFonts w:ascii="Times" w:eastAsia="Calibri" w:hAnsi="Times" w:cs="Arial"/>
          <w:iCs/>
        </w:rPr>
      </w:pPr>
    </w:p>
    <w:p w:rsidR="003B32CD" w:rsidRPr="007558E5" w:rsidRDefault="003B32CD" w:rsidP="003B32CD">
      <w:pPr>
        <w:rPr>
          <w:rFonts w:ascii="Times" w:eastAsia="Calibri" w:hAnsi="Times" w:cs="Arial"/>
          <w:iCs/>
        </w:rPr>
      </w:pPr>
      <w:r w:rsidRPr="007558E5">
        <w:rPr>
          <w:rFonts w:ascii="Times" w:eastAsia="Calibri" w:hAnsi="Times" w:cs="Arial"/>
          <w:iCs/>
        </w:rPr>
        <w:t>Disciplina o ambito disciplinare</w:t>
      </w:r>
    </w:p>
    <w:tbl>
      <w:tblPr>
        <w:tblStyle w:val="Grigliatabella"/>
        <w:tblW w:w="0" w:type="auto"/>
        <w:tblLook w:val="04A0" w:firstRow="1" w:lastRow="0" w:firstColumn="1" w:lastColumn="0" w:noHBand="0" w:noVBand="1"/>
      </w:tblPr>
      <w:tblGrid>
        <w:gridCol w:w="9628"/>
      </w:tblGrid>
      <w:tr w:rsidR="003B32CD" w:rsidRPr="007558E5" w:rsidTr="003B32CD">
        <w:tc>
          <w:tcPr>
            <w:tcW w:w="9628" w:type="dxa"/>
          </w:tcPr>
          <w:p w:rsidR="003B32CD" w:rsidRPr="007558E5" w:rsidRDefault="003B32CD" w:rsidP="003B32CD">
            <w:pPr>
              <w:rPr>
                <w:rFonts w:ascii="Times" w:eastAsia="Calibri" w:hAnsi="Times" w:cs="Arial"/>
              </w:rPr>
            </w:pPr>
          </w:p>
          <w:p w:rsidR="003B32CD" w:rsidRPr="007558E5" w:rsidRDefault="003B32CD" w:rsidP="003B32CD">
            <w:pPr>
              <w:rPr>
                <w:rFonts w:ascii="Times" w:eastAsia="Calibri" w:hAnsi="Times" w:cs="Arial"/>
              </w:rPr>
            </w:pPr>
          </w:p>
          <w:p w:rsidR="003B32CD" w:rsidRPr="007558E5" w:rsidRDefault="003B32CD" w:rsidP="003B32CD">
            <w:pPr>
              <w:rPr>
                <w:rFonts w:ascii="Times" w:eastAsia="Calibri" w:hAnsi="Times" w:cs="Arial"/>
              </w:rPr>
            </w:pPr>
          </w:p>
          <w:p w:rsidR="003B32CD" w:rsidRPr="007558E5" w:rsidRDefault="003B32CD" w:rsidP="003B32CD">
            <w:pPr>
              <w:rPr>
                <w:rFonts w:ascii="Times" w:eastAsia="Calibri" w:hAnsi="Times" w:cs="Arial"/>
              </w:rPr>
            </w:pPr>
          </w:p>
          <w:p w:rsidR="003B32CD" w:rsidRPr="007558E5" w:rsidRDefault="003B32CD" w:rsidP="003B32CD">
            <w:pPr>
              <w:rPr>
                <w:rFonts w:ascii="Times" w:eastAsia="Calibri" w:hAnsi="Times" w:cs="Arial"/>
              </w:rPr>
            </w:pPr>
          </w:p>
          <w:p w:rsidR="003B32CD" w:rsidRPr="007558E5" w:rsidRDefault="003B32CD" w:rsidP="003B32CD">
            <w:pPr>
              <w:rPr>
                <w:rFonts w:ascii="Times" w:eastAsia="Calibri" w:hAnsi="Times" w:cs="Arial"/>
              </w:rPr>
            </w:pPr>
          </w:p>
        </w:tc>
      </w:tr>
    </w:tbl>
    <w:p w:rsidR="003B32CD" w:rsidRPr="007558E5" w:rsidRDefault="003B32CD" w:rsidP="003B32CD">
      <w:pPr>
        <w:rPr>
          <w:rFonts w:ascii="Times" w:eastAsia="Calibri" w:hAnsi="Times" w:cs="Arial"/>
        </w:rPr>
      </w:pPr>
    </w:p>
    <w:p w:rsidR="003B32CD" w:rsidRPr="007558E5" w:rsidRDefault="003B32CD" w:rsidP="003B32CD">
      <w:pPr>
        <w:rPr>
          <w:rFonts w:ascii="Times" w:eastAsia="Calibri" w:hAnsi="Times" w:cs="Arial"/>
        </w:rPr>
      </w:pPr>
    </w:p>
    <w:p w:rsidR="003B32CD" w:rsidRPr="007558E5" w:rsidRDefault="003B32CD" w:rsidP="003B32CD">
      <w:pPr>
        <w:rPr>
          <w:rFonts w:ascii="Times" w:eastAsia="Calibri" w:hAnsi="Times" w:cs="Arial"/>
          <w:iCs/>
        </w:rPr>
      </w:pPr>
    </w:p>
    <w:p w:rsidR="003B32CD" w:rsidRPr="007558E5" w:rsidRDefault="003B32CD" w:rsidP="003B32CD">
      <w:pPr>
        <w:rPr>
          <w:rFonts w:ascii="Times" w:eastAsia="Calibri" w:hAnsi="Times" w:cs="Arial"/>
          <w:iCs/>
        </w:rPr>
      </w:pPr>
      <w:r w:rsidRPr="007558E5">
        <w:rPr>
          <w:rFonts w:ascii="Times" w:eastAsia="Calibri" w:hAnsi="Times" w:cs="Arial"/>
          <w:iCs/>
        </w:rPr>
        <w:t>Disciplina o ambito disciplinare</w:t>
      </w:r>
    </w:p>
    <w:tbl>
      <w:tblPr>
        <w:tblStyle w:val="Grigliatabella"/>
        <w:tblW w:w="0" w:type="auto"/>
        <w:tblLook w:val="04A0" w:firstRow="1" w:lastRow="0" w:firstColumn="1" w:lastColumn="0" w:noHBand="0" w:noVBand="1"/>
      </w:tblPr>
      <w:tblGrid>
        <w:gridCol w:w="9628"/>
      </w:tblGrid>
      <w:tr w:rsidR="003B32CD" w:rsidRPr="007558E5" w:rsidTr="00831E40">
        <w:tc>
          <w:tcPr>
            <w:tcW w:w="9628" w:type="dxa"/>
          </w:tcPr>
          <w:p w:rsidR="003B32CD" w:rsidRPr="007558E5" w:rsidRDefault="003B32CD" w:rsidP="00831E40">
            <w:pPr>
              <w:rPr>
                <w:rFonts w:ascii="Times" w:eastAsia="Calibri" w:hAnsi="Times" w:cs="Arial"/>
              </w:rPr>
            </w:pPr>
          </w:p>
          <w:p w:rsidR="003B32CD" w:rsidRPr="007558E5" w:rsidRDefault="003B32CD" w:rsidP="00831E40">
            <w:pPr>
              <w:rPr>
                <w:rFonts w:ascii="Times" w:eastAsia="Calibri" w:hAnsi="Times" w:cs="Arial"/>
              </w:rPr>
            </w:pPr>
          </w:p>
          <w:p w:rsidR="003B32CD" w:rsidRPr="007558E5" w:rsidRDefault="003B32CD" w:rsidP="00831E40">
            <w:pPr>
              <w:rPr>
                <w:rFonts w:ascii="Times" w:eastAsia="Calibri" w:hAnsi="Times" w:cs="Arial"/>
              </w:rPr>
            </w:pPr>
          </w:p>
          <w:p w:rsidR="003B32CD" w:rsidRPr="007558E5" w:rsidRDefault="003B32CD" w:rsidP="00831E40">
            <w:pPr>
              <w:rPr>
                <w:rFonts w:ascii="Times" w:eastAsia="Calibri" w:hAnsi="Times" w:cs="Arial"/>
              </w:rPr>
            </w:pPr>
          </w:p>
          <w:p w:rsidR="003B32CD" w:rsidRPr="007558E5" w:rsidRDefault="003B32CD" w:rsidP="00831E40">
            <w:pPr>
              <w:rPr>
                <w:rFonts w:ascii="Times" w:eastAsia="Calibri" w:hAnsi="Times" w:cs="Arial"/>
              </w:rPr>
            </w:pPr>
          </w:p>
          <w:p w:rsidR="003B32CD" w:rsidRPr="007558E5" w:rsidRDefault="003B32CD" w:rsidP="00831E40">
            <w:pPr>
              <w:rPr>
                <w:rFonts w:ascii="Times" w:eastAsia="Calibri" w:hAnsi="Times" w:cs="Arial"/>
              </w:rPr>
            </w:pPr>
          </w:p>
        </w:tc>
      </w:tr>
    </w:tbl>
    <w:p w:rsidR="003B32CD" w:rsidRPr="007558E5" w:rsidRDefault="003B32CD" w:rsidP="003B32CD">
      <w:pPr>
        <w:rPr>
          <w:rFonts w:ascii="Times" w:eastAsia="Calibri" w:hAnsi="Times" w:cs="Arial"/>
        </w:rPr>
      </w:pPr>
    </w:p>
    <w:p w:rsidR="003B32CD" w:rsidRPr="007558E5" w:rsidRDefault="003B32CD" w:rsidP="003B32CD">
      <w:pPr>
        <w:rPr>
          <w:rFonts w:ascii="Times" w:eastAsia="Calibri" w:hAnsi="Times" w:cs="Arial"/>
        </w:rPr>
      </w:pPr>
    </w:p>
    <w:p w:rsidR="003B32CD" w:rsidRPr="007558E5" w:rsidRDefault="003B32CD" w:rsidP="003B32CD">
      <w:pPr>
        <w:rPr>
          <w:rFonts w:ascii="Times" w:eastAsia="Calibri" w:hAnsi="Times" w:cs="Arial"/>
          <w:iCs/>
        </w:rPr>
      </w:pPr>
    </w:p>
    <w:p w:rsidR="003B32CD" w:rsidRPr="007558E5" w:rsidRDefault="003B32CD" w:rsidP="003B32CD">
      <w:pPr>
        <w:rPr>
          <w:rFonts w:ascii="Times" w:eastAsia="Calibri" w:hAnsi="Times" w:cs="Arial"/>
          <w:iCs/>
        </w:rPr>
      </w:pPr>
      <w:r w:rsidRPr="007558E5">
        <w:rPr>
          <w:rFonts w:ascii="Times" w:eastAsia="Calibri" w:hAnsi="Times" w:cs="Arial"/>
          <w:iCs/>
        </w:rPr>
        <w:t>Disciplina o ambito disciplinare</w:t>
      </w:r>
    </w:p>
    <w:tbl>
      <w:tblPr>
        <w:tblStyle w:val="Grigliatabella"/>
        <w:tblW w:w="0" w:type="auto"/>
        <w:tblLook w:val="04A0" w:firstRow="1" w:lastRow="0" w:firstColumn="1" w:lastColumn="0" w:noHBand="0" w:noVBand="1"/>
      </w:tblPr>
      <w:tblGrid>
        <w:gridCol w:w="9628"/>
      </w:tblGrid>
      <w:tr w:rsidR="003B32CD" w:rsidRPr="007558E5" w:rsidTr="00831E40">
        <w:tc>
          <w:tcPr>
            <w:tcW w:w="9628" w:type="dxa"/>
          </w:tcPr>
          <w:p w:rsidR="003B32CD" w:rsidRPr="007558E5" w:rsidRDefault="003B32CD" w:rsidP="00831E40">
            <w:pPr>
              <w:rPr>
                <w:rFonts w:ascii="Times" w:eastAsia="Calibri" w:hAnsi="Times" w:cs="Arial"/>
              </w:rPr>
            </w:pPr>
          </w:p>
          <w:p w:rsidR="003B32CD" w:rsidRPr="007558E5" w:rsidRDefault="003B32CD" w:rsidP="00831E40">
            <w:pPr>
              <w:rPr>
                <w:rFonts w:ascii="Times" w:eastAsia="Calibri" w:hAnsi="Times" w:cs="Arial"/>
              </w:rPr>
            </w:pPr>
          </w:p>
          <w:p w:rsidR="003B32CD" w:rsidRPr="007558E5" w:rsidRDefault="003B32CD" w:rsidP="00831E40">
            <w:pPr>
              <w:rPr>
                <w:rFonts w:ascii="Times" w:eastAsia="Calibri" w:hAnsi="Times" w:cs="Arial"/>
              </w:rPr>
            </w:pPr>
          </w:p>
          <w:p w:rsidR="003B32CD" w:rsidRPr="007558E5" w:rsidRDefault="003B32CD" w:rsidP="00831E40">
            <w:pPr>
              <w:rPr>
                <w:rFonts w:ascii="Times" w:eastAsia="Calibri" w:hAnsi="Times" w:cs="Arial"/>
              </w:rPr>
            </w:pPr>
          </w:p>
          <w:p w:rsidR="003B32CD" w:rsidRPr="007558E5" w:rsidRDefault="003B32CD" w:rsidP="00831E40">
            <w:pPr>
              <w:rPr>
                <w:rFonts w:ascii="Times" w:eastAsia="Calibri" w:hAnsi="Times" w:cs="Arial"/>
              </w:rPr>
            </w:pPr>
          </w:p>
          <w:p w:rsidR="003B32CD" w:rsidRPr="007558E5" w:rsidRDefault="003B32CD" w:rsidP="00831E40">
            <w:pPr>
              <w:rPr>
                <w:rFonts w:ascii="Times" w:eastAsia="Calibri" w:hAnsi="Times" w:cs="Arial"/>
              </w:rPr>
            </w:pPr>
          </w:p>
        </w:tc>
      </w:tr>
    </w:tbl>
    <w:p w:rsidR="003B32CD" w:rsidRPr="007558E5" w:rsidRDefault="003B32CD" w:rsidP="003B32CD">
      <w:pPr>
        <w:rPr>
          <w:rFonts w:ascii="Times" w:eastAsia="Calibri" w:hAnsi="Times" w:cs="Arial"/>
        </w:rPr>
      </w:pPr>
    </w:p>
    <w:p w:rsidR="003B32CD" w:rsidRPr="007558E5" w:rsidRDefault="003B32CD" w:rsidP="003B32CD">
      <w:pPr>
        <w:rPr>
          <w:rFonts w:ascii="Times" w:eastAsia="Calibri" w:hAnsi="Times" w:cs="Arial"/>
        </w:rPr>
      </w:pPr>
    </w:p>
    <w:p w:rsidR="003B32CD" w:rsidRPr="007558E5" w:rsidRDefault="003B32CD" w:rsidP="003B32CD">
      <w:pPr>
        <w:rPr>
          <w:rFonts w:ascii="Times" w:eastAsia="Calibri" w:hAnsi="Times" w:cs="Arial"/>
          <w:iCs/>
        </w:rPr>
      </w:pPr>
    </w:p>
    <w:p w:rsidR="003B32CD" w:rsidRPr="007558E5" w:rsidRDefault="003B32CD" w:rsidP="003B32CD">
      <w:pPr>
        <w:rPr>
          <w:rFonts w:ascii="Times" w:eastAsia="Calibri" w:hAnsi="Times" w:cs="Arial"/>
          <w:iCs/>
        </w:rPr>
      </w:pPr>
      <w:r w:rsidRPr="007558E5">
        <w:rPr>
          <w:rFonts w:ascii="Times" w:eastAsia="Calibri" w:hAnsi="Times" w:cs="Arial"/>
          <w:iCs/>
        </w:rPr>
        <w:t>Disciplina o ambito disciplinare</w:t>
      </w:r>
    </w:p>
    <w:tbl>
      <w:tblPr>
        <w:tblStyle w:val="Grigliatabella"/>
        <w:tblW w:w="0" w:type="auto"/>
        <w:tblLook w:val="04A0" w:firstRow="1" w:lastRow="0" w:firstColumn="1" w:lastColumn="0" w:noHBand="0" w:noVBand="1"/>
      </w:tblPr>
      <w:tblGrid>
        <w:gridCol w:w="9628"/>
      </w:tblGrid>
      <w:tr w:rsidR="003B32CD" w:rsidRPr="007558E5" w:rsidTr="00831E40">
        <w:tc>
          <w:tcPr>
            <w:tcW w:w="9628" w:type="dxa"/>
          </w:tcPr>
          <w:p w:rsidR="003B32CD" w:rsidRPr="007558E5" w:rsidRDefault="003B32CD" w:rsidP="00831E40">
            <w:pPr>
              <w:rPr>
                <w:rFonts w:ascii="Times" w:eastAsia="Calibri" w:hAnsi="Times" w:cs="Arial"/>
              </w:rPr>
            </w:pPr>
          </w:p>
          <w:p w:rsidR="003B32CD" w:rsidRPr="007558E5" w:rsidRDefault="003B32CD" w:rsidP="00831E40">
            <w:pPr>
              <w:rPr>
                <w:rFonts w:ascii="Times" w:eastAsia="Calibri" w:hAnsi="Times" w:cs="Arial"/>
              </w:rPr>
            </w:pPr>
          </w:p>
          <w:p w:rsidR="003B32CD" w:rsidRPr="007558E5" w:rsidRDefault="003B32CD" w:rsidP="00831E40">
            <w:pPr>
              <w:rPr>
                <w:rFonts w:ascii="Times" w:eastAsia="Calibri" w:hAnsi="Times" w:cs="Arial"/>
              </w:rPr>
            </w:pPr>
          </w:p>
          <w:p w:rsidR="003B32CD" w:rsidRPr="007558E5" w:rsidRDefault="003B32CD" w:rsidP="00831E40">
            <w:pPr>
              <w:rPr>
                <w:rFonts w:ascii="Times" w:eastAsia="Calibri" w:hAnsi="Times" w:cs="Arial"/>
              </w:rPr>
            </w:pPr>
          </w:p>
          <w:p w:rsidR="003B32CD" w:rsidRPr="007558E5" w:rsidRDefault="003B32CD" w:rsidP="00831E40">
            <w:pPr>
              <w:rPr>
                <w:rFonts w:ascii="Times" w:eastAsia="Calibri" w:hAnsi="Times" w:cs="Arial"/>
              </w:rPr>
            </w:pPr>
          </w:p>
          <w:p w:rsidR="003B32CD" w:rsidRPr="007558E5" w:rsidRDefault="003B32CD" w:rsidP="00831E40">
            <w:pPr>
              <w:rPr>
                <w:rFonts w:ascii="Times" w:eastAsia="Calibri" w:hAnsi="Times" w:cs="Arial"/>
              </w:rPr>
            </w:pPr>
          </w:p>
        </w:tc>
      </w:tr>
    </w:tbl>
    <w:p w:rsidR="003B32CD" w:rsidRPr="007558E5" w:rsidRDefault="003B32CD" w:rsidP="003B32CD">
      <w:pPr>
        <w:rPr>
          <w:rFonts w:ascii="Times" w:eastAsia="Calibri" w:hAnsi="Times" w:cs="Arial"/>
        </w:rPr>
      </w:pPr>
    </w:p>
    <w:p w:rsidR="003B32CD" w:rsidRPr="007558E5" w:rsidRDefault="003B32CD" w:rsidP="003B32CD">
      <w:pPr>
        <w:rPr>
          <w:rFonts w:ascii="Times" w:eastAsia="Calibri" w:hAnsi="Times" w:cs="Arial"/>
        </w:rPr>
      </w:pPr>
    </w:p>
    <w:p w:rsidR="003B32CD" w:rsidRPr="007558E5" w:rsidRDefault="003B32CD" w:rsidP="003B32CD">
      <w:pPr>
        <w:rPr>
          <w:rFonts w:ascii="Times" w:eastAsia="Calibri" w:hAnsi="Times" w:cs="Arial"/>
          <w:iCs/>
        </w:rPr>
      </w:pPr>
    </w:p>
    <w:p w:rsidR="003B32CD" w:rsidRPr="007558E5" w:rsidRDefault="003B32CD" w:rsidP="003B32CD">
      <w:pPr>
        <w:rPr>
          <w:rFonts w:ascii="Times" w:eastAsia="Calibri" w:hAnsi="Times" w:cs="Arial"/>
          <w:iCs/>
        </w:rPr>
      </w:pPr>
      <w:r w:rsidRPr="007558E5">
        <w:rPr>
          <w:rFonts w:ascii="Times" w:eastAsia="Calibri" w:hAnsi="Times" w:cs="Arial"/>
          <w:iCs/>
        </w:rPr>
        <w:t>Disciplina o ambito disciplinare</w:t>
      </w:r>
    </w:p>
    <w:tbl>
      <w:tblPr>
        <w:tblStyle w:val="Grigliatabella"/>
        <w:tblW w:w="0" w:type="auto"/>
        <w:tblLook w:val="04A0" w:firstRow="1" w:lastRow="0" w:firstColumn="1" w:lastColumn="0" w:noHBand="0" w:noVBand="1"/>
      </w:tblPr>
      <w:tblGrid>
        <w:gridCol w:w="9628"/>
      </w:tblGrid>
      <w:tr w:rsidR="003B32CD" w:rsidRPr="007558E5" w:rsidTr="00831E40">
        <w:tc>
          <w:tcPr>
            <w:tcW w:w="9628" w:type="dxa"/>
          </w:tcPr>
          <w:p w:rsidR="003B32CD" w:rsidRPr="007558E5" w:rsidRDefault="003B32CD" w:rsidP="00831E40">
            <w:pPr>
              <w:rPr>
                <w:rFonts w:ascii="Times" w:eastAsia="Calibri" w:hAnsi="Times" w:cs="Arial"/>
              </w:rPr>
            </w:pPr>
          </w:p>
          <w:p w:rsidR="003B32CD" w:rsidRPr="007558E5" w:rsidRDefault="003B32CD" w:rsidP="00831E40">
            <w:pPr>
              <w:rPr>
                <w:rFonts w:ascii="Times" w:eastAsia="Calibri" w:hAnsi="Times" w:cs="Arial"/>
              </w:rPr>
            </w:pPr>
          </w:p>
          <w:p w:rsidR="003B32CD" w:rsidRPr="007558E5" w:rsidRDefault="003B32CD" w:rsidP="00831E40">
            <w:pPr>
              <w:rPr>
                <w:rFonts w:ascii="Times" w:eastAsia="Calibri" w:hAnsi="Times" w:cs="Arial"/>
              </w:rPr>
            </w:pPr>
          </w:p>
          <w:p w:rsidR="003B32CD" w:rsidRPr="007558E5" w:rsidRDefault="003B32CD" w:rsidP="00831E40">
            <w:pPr>
              <w:rPr>
                <w:rFonts w:ascii="Times" w:eastAsia="Calibri" w:hAnsi="Times" w:cs="Arial"/>
              </w:rPr>
            </w:pPr>
          </w:p>
          <w:p w:rsidR="003B32CD" w:rsidRPr="007558E5" w:rsidRDefault="003B32CD" w:rsidP="00831E40">
            <w:pPr>
              <w:rPr>
                <w:rFonts w:ascii="Times" w:eastAsia="Calibri" w:hAnsi="Times" w:cs="Arial"/>
              </w:rPr>
            </w:pPr>
          </w:p>
          <w:p w:rsidR="003B32CD" w:rsidRPr="007558E5" w:rsidRDefault="003B32CD" w:rsidP="00831E40">
            <w:pPr>
              <w:rPr>
                <w:rFonts w:ascii="Times" w:eastAsia="Calibri" w:hAnsi="Times" w:cs="Arial"/>
              </w:rPr>
            </w:pPr>
          </w:p>
        </w:tc>
      </w:tr>
    </w:tbl>
    <w:p w:rsidR="001D28CF" w:rsidRDefault="001D28CF" w:rsidP="00E00682">
      <w:pPr>
        <w:tabs>
          <w:tab w:val="left" w:pos="513"/>
        </w:tabs>
        <w:jc w:val="both"/>
        <w:rPr>
          <w:rFonts w:ascii="Times" w:hAnsi="Times"/>
          <w:bCs/>
          <w:i/>
          <w:sz w:val="20"/>
          <w:szCs w:val="20"/>
        </w:rPr>
      </w:pPr>
    </w:p>
    <w:p w:rsidR="001D28CF" w:rsidRDefault="001D28CF" w:rsidP="00E00682">
      <w:pPr>
        <w:tabs>
          <w:tab w:val="left" w:pos="513"/>
        </w:tabs>
        <w:jc w:val="both"/>
        <w:rPr>
          <w:rFonts w:ascii="Times" w:hAnsi="Times"/>
          <w:bCs/>
          <w:i/>
          <w:sz w:val="20"/>
          <w:szCs w:val="20"/>
        </w:rPr>
      </w:pPr>
    </w:p>
    <w:p w:rsidR="00402D0F" w:rsidRDefault="00402D0F" w:rsidP="00402D0F">
      <w:pPr>
        <w:tabs>
          <w:tab w:val="left" w:pos="513"/>
        </w:tabs>
        <w:rPr>
          <w:rFonts w:ascii="Times" w:hAnsi="Times"/>
          <w:bCs/>
          <w:i/>
          <w:sz w:val="20"/>
          <w:szCs w:val="20"/>
        </w:rPr>
      </w:pPr>
    </w:p>
    <w:p w:rsidR="006716F8" w:rsidRDefault="006716F8" w:rsidP="00402D0F">
      <w:pPr>
        <w:tabs>
          <w:tab w:val="left" w:pos="513"/>
        </w:tabs>
        <w:rPr>
          <w:rFonts w:ascii="Times" w:hAnsi="Times"/>
          <w:b/>
          <w:sz w:val="28"/>
          <w:szCs w:val="28"/>
        </w:rPr>
      </w:pPr>
    </w:p>
    <w:tbl>
      <w:tblPr>
        <w:tblW w:w="10414" w:type="dxa"/>
        <w:tblInd w:w="-387" w:type="dxa"/>
        <w:tblLayout w:type="fixed"/>
        <w:tblCellMar>
          <w:top w:w="55" w:type="dxa"/>
          <w:left w:w="55" w:type="dxa"/>
          <w:bottom w:w="55" w:type="dxa"/>
          <w:right w:w="55" w:type="dxa"/>
        </w:tblCellMar>
        <w:tblLook w:val="0000" w:firstRow="0" w:lastRow="0" w:firstColumn="0" w:lastColumn="0" w:noHBand="0" w:noVBand="0"/>
      </w:tblPr>
      <w:tblGrid>
        <w:gridCol w:w="18"/>
        <w:gridCol w:w="1197"/>
        <w:gridCol w:w="18"/>
        <w:gridCol w:w="705"/>
        <w:gridCol w:w="8"/>
        <w:gridCol w:w="697"/>
        <w:gridCol w:w="11"/>
        <w:gridCol w:w="679"/>
        <w:gridCol w:w="30"/>
        <w:gridCol w:w="675"/>
        <w:gridCol w:w="34"/>
        <w:gridCol w:w="671"/>
        <w:gridCol w:w="38"/>
        <w:gridCol w:w="667"/>
        <w:gridCol w:w="41"/>
        <w:gridCol w:w="664"/>
        <w:gridCol w:w="45"/>
        <w:gridCol w:w="645"/>
        <w:gridCol w:w="64"/>
        <w:gridCol w:w="641"/>
        <w:gridCol w:w="68"/>
        <w:gridCol w:w="637"/>
        <w:gridCol w:w="71"/>
        <w:gridCol w:w="634"/>
        <w:gridCol w:w="75"/>
        <w:gridCol w:w="640"/>
        <w:gridCol w:w="69"/>
        <w:gridCol w:w="646"/>
        <w:gridCol w:w="26"/>
      </w:tblGrid>
      <w:tr w:rsidR="006716F8" w:rsidRPr="006716F8" w:rsidTr="007558E5">
        <w:tc>
          <w:tcPr>
            <w:tcW w:w="10414" w:type="dxa"/>
            <w:gridSpan w:val="29"/>
            <w:tcBorders>
              <w:top w:val="single" w:sz="1" w:space="0" w:color="000000"/>
              <w:left w:val="single" w:sz="1" w:space="0" w:color="000000"/>
              <w:bottom w:val="single" w:sz="1" w:space="0" w:color="000000"/>
              <w:right w:val="single" w:sz="1" w:space="0" w:color="000000"/>
            </w:tcBorders>
            <w:shd w:val="clear" w:color="auto" w:fill="auto"/>
          </w:tcPr>
          <w:p w:rsidR="006716F8" w:rsidRPr="006716F8" w:rsidRDefault="006716F8" w:rsidP="00831E40">
            <w:pPr>
              <w:pStyle w:val="Contenutotabella"/>
              <w:rPr>
                <w:rFonts w:ascii="Times" w:hAnsi="Times" w:cs="Times New Roman"/>
                <w:b/>
                <w:bCs/>
                <w:sz w:val="22"/>
                <w:szCs w:val="22"/>
              </w:rPr>
            </w:pPr>
            <w:r w:rsidRPr="006716F8">
              <w:rPr>
                <w:rFonts w:ascii="Times" w:hAnsi="Times" w:cs="Times New Roman"/>
                <w:b/>
                <w:bCs/>
                <w:sz w:val="22"/>
                <w:szCs w:val="22"/>
              </w:rPr>
              <w:lastRenderedPageBreak/>
              <w:t xml:space="preserve">MISURE COMPENSATIVE - STRATEGIE METODOLOGICHE E DIDATTICHE </w:t>
            </w:r>
          </w:p>
          <w:p w:rsidR="006716F8" w:rsidRPr="006716F8" w:rsidRDefault="006716F8" w:rsidP="00831E40">
            <w:pPr>
              <w:pStyle w:val="Contenutotabella"/>
              <w:rPr>
                <w:rFonts w:ascii="Times" w:hAnsi="Times" w:cs="Times New Roman"/>
                <w:b/>
                <w:bCs/>
                <w:sz w:val="18"/>
                <w:szCs w:val="18"/>
              </w:rPr>
            </w:pPr>
          </w:p>
        </w:tc>
      </w:tr>
      <w:tr w:rsidR="006716F8" w:rsidRPr="006716F8" w:rsidTr="007558E5">
        <w:tc>
          <w:tcPr>
            <w:tcW w:w="1215" w:type="dxa"/>
            <w:gridSpan w:val="2"/>
            <w:tcBorders>
              <w:top w:val="single" w:sz="1" w:space="0" w:color="000000"/>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31" w:type="dxa"/>
            <w:gridSpan w:val="3"/>
            <w:tcBorders>
              <w:top w:val="single" w:sz="1" w:space="0" w:color="000000"/>
              <w:left w:val="single" w:sz="1" w:space="0" w:color="000000"/>
              <w:bottom w:val="single" w:sz="1" w:space="0" w:color="000000"/>
            </w:tcBorders>
            <w:shd w:val="clear" w:color="auto" w:fill="auto"/>
          </w:tcPr>
          <w:p w:rsidR="006716F8" w:rsidRPr="006716F8" w:rsidRDefault="006716F8" w:rsidP="00831E40">
            <w:pPr>
              <w:pStyle w:val="Contenutotabella"/>
              <w:rPr>
                <w:rFonts w:ascii="Times" w:hAnsi="Times"/>
                <w:sz w:val="18"/>
                <w:szCs w:val="18"/>
              </w:rPr>
            </w:pPr>
            <w:r w:rsidRPr="006716F8">
              <w:rPr>
                <w:rFonts w:ascii="Times" w:hAnsi="Times" w:cs="Times New Roman"/>
                <w:sz w:val="18"/>
                <w:szCs w:val="18"/>
              </w:rPr>
              <w:t>ITAL</w:t>
            </w:r>
          </w:p>
        </w:tc>
        <w:tc>
          <w:tcPr>
            <w:tcW w:w="708" w:type="dxa"/>
            <w:gridSpan w:val="2"/>
            <w:tcBorders>
              <w:top w:val="single" w:sz="1" w:space="0" w:color="000000"/>
              <w:left w:val="single" w:sz="1" w:space="0" w:color="000000"/>
              <w:bottom w:val="single" w:sz="1" w:space="0" w:color="000000"/>
            </w:tcBorders>
            <w:shd w:val="clear" w:color="auto" w:fill="auto"/>
          </w:tcPr>
          <w:p w:rsidR="006716F8" w:rsidRPr="006716F8" w:rsidRDefault="006716F8" w:rsidP="00831E40">
            <w:pPr>
              <w:pStyle w:val="Contenutotabella"/>
              <w:rPr>
                <w:rFonts w:ascii="Times" w:hAnsi="Times"/>
                <w:sz w:val="18"/>
                <w:szCs w:val="18"/>
              </w:rPr>
            </w:pPr>
            <w:r w:rsidRPr="006716F8">
              <w:rPr>
                <w:rFonts w:ascii="Times" w:hAnsi="Times" w:cs="Times New Roman"/>
                <w:sz w:val="18"/>
                <w:szCs w:val="18"/>
              </w:rPr>
              <w:t>STOR</w:t>
            </w:r>
          </w:p>
        </w:tc>
        <w:tc>
          <w:tcPr>
            <w:tcW w:w="709" w:type="dxa"/>
            <w:gridSpan w:val="2"/>
            <w:tcBorders>
              <w:top w:val="single" w:sz="1" w:space="0" w:color="000000"/>
              <w:left w:val="single" w:sz="1" w:space="0" w:color="000000"/>
              <w:bottom w:val="single" w:sz="1" w:space="0" w:color="000000"/>
            </w:tcBorders>
            <w:shd w:val="clear" w:color="auto" w:fill="auto"/>
          </w:tcPr>
          <w:p w:rsidR="006716F8" w:rsidRPr="006716F8" w:rsidRDefault="006716F8" w:rsidP="00831E40">
            <w:pPr>
              <w:pStyle w:val="Contenutotabella"/>
              <w:rPr>
                <w:rFonts w:ascii="Times" w:hAnsi="Times"/>
                <w:sz w:val="18"/>
                <w:szCs w:val="18"/>
              </w:rPr>
            </w:pPr>
            <w:r w:rsidRPr="006716F8">
              <w:rPr>
                <w:rFonts w:ascii="Times" w:hAnsi="Times" w:cs="Times New Roman"/>
                <w:sz w:val="18"/>
                <w:szCs w:val="18"/>
              </w:rPr>
              <w:t>E. CIV</w:t>
            </w:r>
          </w:p>
        </w:tc>
        <w:tc>
          <w:tcPr>
            <w:tcW w:w="709" w:type="dxa"/>
            <w:gridSpan w:val="2"/>
            <w:tcBorders>
              <w:top w:val="single" w:sz="1" w:space="0" w:color="000000"/>
              <w:left w:val="single" w:sz="1" w:space="0" w:color="000000"/>
              <w:bottom w:val="single" w:sz="1" w:space="0" w:color="000000"/>
            </w:tcBorders>
            <w:shd w:val="clear" w:color="auto" w:fill="auto"/>
          </w:tcPr>
          <w:p w:rsidR="006716F8" w:rsidRPr="006716F8" w:rsidRDefault="006716F8" w:rsidP="00831E40">
            <w:pPr>
              <w:pStyle w:val="Contenutotabella"/>
              <w:rPr>
                <w:rFonts w:ascii="Times" w:hAnsi="Times"/>
                <w:sz w:val="18"/>
                <w:szCs w:val="18"/>
              </w:rPr>
            </w:pPr>
            <w:r w:rsidRPr="006716F8">
              <w:rPr>
                <w:rFonts w:ascii="Times" w:hAnsi="Times" w:cs="Times New Roman"/>
                <w:sz w:val="18"/>
                <w:szCs w:val="18"/>
              </w:rPr>
              <w:t>GEOG</w:t>
            </w:r>
          </w:p>
        </w:tc>
        <w:tc>
          <w:tcPr>
            <w:tcW w:w="709" w:type="dxa"/>
            <w:gridSpan w:val="2"/>
            <w:tcBorders>
              <w:top w:val="single" w:sz="1" w:space="0" w:color="000000"/>
              <w:left w:val="single" w:sz="1" w:space="0" w:color="000000"/>
              <w:bottom w:val="single" w:sz="1" w:space="0" w:color="000000"/>
            </w:tcBorders>
            <w:shd w:val="clear" w:color="auto" w:fill="auto"/>
          </w:tcPr>
          <w:p w:rsidR="006716F8" w:rsidRPr="006716F8" w:rsidRDefault="006716F8" w:rsidP="00831E40">
            <w:pPr>
              <w:pStyle w:val="Contenutotabella"/>
              <w:rPr>
                <w:rFonts w:ascii="Times" w:hAnsi="Times"/>
                <w:sz w:val="18"/>
                <w:szCs w:val="18"/>
              </w:rPr>
            </w:pPr>
            <w:r w:rsidRPr="006716F8">
              <w:rPr>
                <w:rFonts w:ascii="Times" w:hAnsi="Times" w:cs="Times New Roman"/>
                <w:sz w:val="18"/>
                <w:szCs w:val="18"/>
              </w:rPr>
              <w:t>MATE</w:t>
            </w:r>
          </w:p>
        </w:tc>
        <w:tc>
          <w:tcPr>
            <w:tcW w:w="708" w:type="dxa"/>
            <w:gridSpan w:val="2"/>
            <w:tcBorders>
              <w:top w:val="single" w:sz="1" w:space="0" w:color="000000"/>
              <w:left w:val="single" w:sz="1" w:space="0" w:color="000000"/>
              <w:bottom w:val="single" w:sz="1" w:space="0" w:color="000000"/>
            </w:tcBorders>
            <w:shd w:val="clear" w:color="auto" w:fill="auto"/>
          </w:tcPr>
          <w:p w:rsidR="006716F8" w:rsidRPr="006716F8" w:rsidRDefault="006716F8" w:rsidP="00831E40">
            <w:pPr>
              <w:pStyle w:val="Contenutotabella"/>
              <w:rPr>
                <w:rFonts w:ascii="Times" w:hAnsi="Times"/>
                <w:sz w:val="18"/>
                <w:szCs w:val="18"/>
              </w:rPr>
            </w:pPr>
            <w:r w:rsidRPr="006716F8">
              <w:rPr>
                <w:rFonts w:ascii="Times" w:hAnsi="Times" w:cs="Times New Roman"/>
                <w:sz w:val="18"/>
                <w:szCs w:val="18"/>
              </w:rPr>
              <w:t>SCIEN</w:t>
            </w:r>
          </w:p>
        </w:tc>
        <w:tc>
          <w:tcPr>
            <w:tcW w:w="709" w:type="dxa"/>
            <w:gridSpan w:val="2"/>
            <w:tcBorders>
              <w:top w:val="single" w:sz="1" w:space="0" w:color="000000"/>
              <w:left w:val="single" w:sz="1" w:space="0" w:color="000000"/>
              <w:bottom w:val="single" w:sz="1" w:space="0" w:color="000000"/>
            </w:tcBorders>
            <w:shd w:val="clear" w:color="auto" w:fill="auto"/>
          </w:tcPr>
          <w:p w:rsidR="006716F8" w:rsidRPr="006716F8" w:rsidRDefault="006716F8" w:rsidP="00831E40">
            <w:pPr>
              <w:pStyle w:val="Contenutotabella"/>
              <w:rPr>
                <w:rFonts w:ascii="Times" w:hAnsi="Times"/>
                <w:sz w:val="18"/>
                <w:szCs w:val="18"/>
              </w:rPr>
            </w:pPr>
            <w:r w:rsidRPr="006716F8">
              <w:rPr>
                <w:rFonts w:ascii="Times" w:hAnsi="Times" w:cs="Times New Roman"/>
                <w:sz w:val="18"/>
                <w:szCs w:val="18"/>
              </w:rPr>
              <w:t>INGLE</w:t>
            </w:r>
          </w:p>
        </w:tc>
        <w:tc>
          <w:tcPr>
            <w:tcW w:w="709" w:type="dxa"/>
            <w:gridSpan w:val="2"/>
            <w:tcBorders>
              <w:top w:val="single" w:sz="1" w:space="0" w:color="000000"/>
              <w:left w:val="single" w:sz="1" w:space="0" w:color="000000"/>
              <w:bottom w:val="single" w:sz="1" w:space="0" w:color="000000"/>
            </w:tcBorders>
            <w:shd w:val="clear" w:color="auto" w:fill="auto"/>
          </w:tcPr>
          <w:p w:rsidR="006716F8" w:rsidRPr="006716F8" w:rsidRDefault="006716F8" w:rsidP="00831E40">
            <w:pPr>
              <w:pStyle w:val="Contenutotabella"/>
              <w:rPr>
                <w:rFonts w:ascii="Times" w:hAnsi="Times"/>
                <w:sz w:val="18"/>
                <w:szCs w:val="18"/>
              </w:rPr>
            </w:pPr>
            <w:r w:rsidRPr="006716F8">
              <w:rPr>
                <w:rFonts w:ascii="Times" w:hAnsi="Times" w:cs="Times New Roman"/>
                <w:sz w:val="18"/>
                <w:szCs w:val="18"/>
              </w:rPr>
              <w:t>SPAGN</w:t>
            </w:r>
          </w:p>
        </w:tc>
        <w:tc>
          <w:tcPr>
            <w:tcW w:w="709" w:type="dxa"/>
            <w:gridSpan w:val="2"/>
            <w:tcBorders>
              <w:top w:val="single" w:sz="1" w:space="0" w:color="000000"/>
              <w:left w:val="single" w:sz="1" w:space="0" w:color="000000"/>
              <w:bottom w:val="single" w:sz="1" w:space="0" w:color="000000"/>
            </w:tcBorders>
            <w:shd w:val="clear" w:color="auto" w:fill="auto"/>
          </w:tcPr>
          <w:p w:rsidR="006716F8" w:rsidRPr="006716F8" w:rsidRDefault="006716F8" w:rsidP="00831E40">
            <w:pPr>
              <w:pStyle w:val="Contenutotabella"/>
              <w:rPr>
                <w:rFonts w:ascii="Times" w:hAnsi="Times"/>
                <w:sz w:val="18"/>
                <w:szCs w:val="18"/>
              </w:rPr>
            </w:pPr>
            <w:r w:rsidRPr="006716F8">
              <w:rPr>
                <w:rFonts w:ascii="Times" w:hAnsi="Times" w:cs="Times New Roman"/>
                <w:sz w:val="18"/>
                <w:szCs w:val="18"/>
              </w:rPr>
              <w:t>TECN</w:t>
            </w:r>
          </w:p>
        </w:tc>
        <w:tc>
          <w:tcPr>
            <w:tcW w:w="708" w:type="dxa"/>
            <w:gridSpan w:val="2"/>
            <w:tcBorders>
              <w:top w:val="single" w:sz="1" w:space="0" w:color="000000"/>
              <w:left w:val="single" w:sz="1" w:space="0" w:color="000000"/>
              <w:bottom w:val="single" w:sz="1" w:space="0" w:color="000000"/>
            </w:tcBorders>
            <w:shd w:val="clear" w:color="auto" w:fill="auto"/>
          </w:tcPr>
          <w:p w:rsidR="006716F8" w:rsidRPr="006716F8" w:rsidRDefault="006716F8" w:rsidP="00831E40">
            <w:pPr>
              <w:pStyle w:val="Contenutotabella"/>
              <w:rPr>
                <w:rFonts w:ascii="Times" w:hAnsi="Times"/>
                <w:sz w:val="18"/>
                <w:szCs w:val="18"/>
              </w:rPr>
            </w:pPr>
            <w:r w:rsidRPr="006716F8">
              <w:rPr>
                <w:rFonts w:ascii="Times" w:hAnsi="Times" w:cs="Times New Roman"/>
                <w:sz w:val="18"/>
                <w:szCs w:val="18"/>
              </w:rPr>
              <w:t>ARTE</w:t>
            </w:r>
          </w:p>
        </w:tc>
        <w:tc>
          <w:tcPr>
            <w:tcW w:w="709" w:type="dxa"/>
            <w:gridSpan w:val="2"/>
            <w:tcBorders>
              <w:top w:val="single" w:sz="1" w:space="0" w:color="000000"/>
              <w:left w:val="single" w:sz="1" w:space="0" w:color="000000"/>
              <w:bottom w:val="single" w:sz="1" w:space="0" w:color="000000"/>
            </w:tcBorders>
            <w:shd w:val="clear" w:color="auto" w:fill="auto"/>
          </w:tcPr>
          <w:p w:rsidR="006716F8" w:rsidRPr="006716F8" w:rsidRDefault="006716F8" w:rsidP="00831E40">
            <w:pPr>
              <w:pStyle w:val="Contenutotabella"/>
              <w:rPr>
                <w:rFonts w:ascii="Times" w:hAnsi="Times"/>
                <w:sz w:val="18"/>
                <w:szCs w:val="18"/>
              </w:rPr>
            </w:pPr>
            <w:r w:rsidRPr="006716F8">
              <w:rPr>
                <w:rFonts w:ascii="Times" w:hAnsi="Times" w:cs="Times New Roman"/>
                <w:sz w:val="18"/>
                <w:szCs w:val="18"/>
              </w:rPr>
              <w:t>MUSIC</w:t>
            </w:r>
          </w:p>
        </w:tc>
        <w:tc>
          <w:tcPr>
            <w:tcW w:w="709" w:type="dxa"/>
            <w:gridSpan w:val="2"/>
            <w:tcBorders>
              <w:top w:val="single" w:sz="1" w:space="0" w:color="000000"/>
              <w:left w:val="single" w:sz="1" w:space="0" w:color="000000"/>
              <w:bottom w:val="single" w:sz="1" w:space="0" w:color="000000"/>
              <w:right w:val="single" w:sz="1" w:space="0" w:color="000000"/>
            </w:tcBorders>
            <w:shd w:val="clear" w:color="auto" w:fill="auto"/>
          </w:tcPr>
          <w:p w:rsidR="006716F8" w:rsidRPr="006716F8" w:rsidRDefault="006716F8" w:rsidP="00831E40">
            <w:pPr>
              <w:pStyle w:val="Contenutotabella"/>
              <w:rPr>
                <w:rFonts w:ascii="Times" w:hAnsi="Times"/>
                <w:sz w:val="18"/>
                <w:szCs w:val="18"/>
              </w:rPr>
            </w:pPr>
            <w:r w:rsidRPr="006716F8">
              <w:rPr>
                <w:rFonts w:ascii="Times" w:hAnsi="Times" w:cs="Times New Roman"/>
                <w:sz w:val="18"/>
                <w:szCs w:val="18"/>
              </w:rPr>
              <w:t>S. MOT</w:t>
            </w:r>
          </w:p>
        </w:tc>
        <w:tc>
          <w:tcPr>
            <w:tcW w:w="672" w:type="dxa"/>
            <w:gridSpan w:val="2"/>
            <w:tcBorders>
              <w:top w:val="single" w:sz="1" w:space="0" w:color="000000"/>
              <w:left w:val="single" w:sz="1" w:space="0" w:color="000000"/>
              <w:bottom w:val="single" w:sz="1" w:space="0" w:color="000000"/>
              <w:right w:val="single" w:sz="1" w:space="0" w:color="000000"/>
            </w:tcBorders>
          </w:tcPr>
          <w:p w:rsidR="006716F8" w:rsidRPr="006716F8" w:rsidRDefault="006716F8" w:rsidP="00831E40">
            <w:pPr>
              <w:pStyle w:val="Contenutotabella"/>
              <w:rPr>
                <w:rFonts w:ascii="Times" w:hAnsi="Times" w:cs="Times New Roman"/>
                <w:sz w:val="18"/>
                <w:szCs w:val="18"/>
              </w:rPr>
            </w:pPr>
            <w:r w:rsidRPr="006716F8">
              <w:rPr>
                <w:rFonts w:ascii="Times" w:hAnsi="Times" w:cs="Times New Roman"/>
                <w:sz w:val="18"/>
                <w:szCs w:val="18"/>
              </w:rPr>
              <w:t>RELIG</w:t>
            </w:r>
          </w:p>
        </w:tc>
      </w:tr>
      <w:tr w:rsidR="006716F8" w:rsidRPr="006716F8" w:rsidTr="007558E5">
        <w:tc>
          <w:tcPr>
            <w:tcW w:w="1215" w:type="dxa"/>
            <w:gridSpan w:val="2"/>
            <w:tcBorders>
              <w:left w:val="single" w:sz="1" w:space="0" w:color="000000"/>
              <w:bottom w:val="single" w:sz="1" w:space="0" w:color="000000"/>
            </w:tcBorders>
            <w:shd w:val="clear" w:color="auto" w:fill="auto"/>
          </w:tcPr>
          <w:p w:rsidR="006716F8" w:rsidRPr="006716F8" w:rsidRDefault="006716F8" w:rsidP="00831E40">
            <w:pPr>
              <w:rPr>
                <w:rFonts w:ascii="Times" w:hAnsi="Times" w:cs="Times New Roman"/>
                <w:sz w:val="18"/>
                <w:szCs w:val="18"/>
              </w:rPr>
            </w:pPr>
            <w:r w:rsidRPr="006716F8">
              <w:rPr>
                <w:rFonts w:ascii="Times" w:hAnsi="Times" w:cs="Times New Roman"/>
                <w:sz w:val="18"/>
                <w:szCs w:val="18"/>
              </w:rPr>
              <w:t>Adattamento competenze/contenuti</w:t>
            </w:r>
          </w:p>
        </w:tc>
        <w:tc>
          <w:tcPr>
            <w:tcW w:w="731" w:type="dxa"/>
            <w:gridSpan w:val="3"/>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rsidR="006716F8" w:rsidRPr="006716F8" w:rsidRDefault="006716F8" w:rsidP="00831E40">
            <w:pPr>
              <w:pStyle w:val="Contenutotabella"/>
              <w:snapToGrid w:val="0"/>
              <w:rPr>
                <w:rFonts w:ascii="Times" w:hAnsi="Times" w:cs="Times New Roman"/>
                <w:sz w:val="18"/>
                <w:szCs w:val="18"/>
              </w:rPr>
            </w:pPr>
          </w:p>
        </w:tc>
      </w:tr>
      <w:tr w:rsidR="006716F8" w:rsidRPr="006716F8" w:rsidTr="007558E5">
        <w:tc>
          <w:tcPr>
            <w:tcW w:w="1215" w:type="dxa"/>
            <w:gridSpan w:val="2"/>
            <w:tcBorders>
              <w:left w:val="single" w:sz="1" w:space="0" w:color="000000"/>
              <w:bottom w:val="single" w:sz="1" w:space="0" w:color="000000"/>
            </w:tcBorders>
            <w:shd w:val="clear" w:color="auto" w:fill="auto"/>
          </w:tcPr>
          <w:p w:rsidR="006716F8" w:rsidRPr="006716F8" w:rsidRDefault="006716F8" w:rsidP="00831E40">
            <w:pPr>
              <w:rPr>
                <w:rFonts w:ascii="Times" w:hAnsi="Times" w:cs="Times New Roman"/>
                <w:sz w:val="18"/>
                <w:szCs w:val="18"/>
              </w:rPr>
            </w:pPr>
            <w:r w:rsidRPr="006716F8">
              <w:rPr>
                <w:rFonts w:ascii="Times" w:hAnsi="Times" w:cs="Times New Roman"/>
                <w:sz w:val="18"/>
                <w:szCs w:val="18"/>
              </w:rPr>
              <w:t>Divisione degli obiettivi in “sotto obiettivi”</w:t>
            </w:r>
          </w:p>
        </w:tc>
        <w:tc>
          <w:tcPr>
            <w:tcW w:w="731" w:type="dxa"/>
            <w:gridSpan w:val="3"/>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rsidR="006716F8" w:rsidRPr="006716F8" w:rsidRDefault="006716F8" w:rsidP="00831E40">
            <w:pPr>
              <w:pStyle w:val="Contenutotabella"/>
              <w:snapToGrid w:val="0"/>
              <w:rPr>
                <w:rFonts w:ascii="Times" w:hAnsi="Times" w:cs="Times New Roman"/>
                <w:sz w:val="18"/>
                <w:szCs w:val="18"/>
              </w:rPr>
            </w:pPr>
          </w:p>
        </w:tc>
      </w:tr>
      <w:tr w:rsidR="006716F8" w:rsidRPr="006716F8" w:rsidTr="007558E5">
        <w:tc>
          <w:tcPr>
            <w:tcW w:w="1215" w:type="dxa"/>
            <w:gridSpan w:val="2"/>
            <w:tcBorders>
              <w:left w:val="single" w:sz="1" w:space="0" w:color="000000"/>
              <w:bottom w:val="single" w:sz="1" w:space="0" w:color="000000"/>
            </w:tcBorders>
            <w:shd w:val="clear" w:color="auto" w:fill="auto"/>
          </w:tcPr>
          <w:p w:rsidR="006716F8" w:rsidRPr="006716F8" w:rsidRDefault="006716F8" w:rsidP="00831E40">
            <w:pPr>
              <w:rPr>
                <w:rFonts w:ascii="Times" w:hAnsi="Times" w:cs="Times New Roman"/>
                <w:sz w:val="18"/>
                <w:szCs w:val="18"/>
              </w:rPr>
            </w:pPr>
            <w:r w:rsidRPr="006716F8">
              <w:rPr>
                <w:rFonts w:ascii="Times" w:hAnsi="Times" w:cs="Times New Roman"/>
                <w:sz w:val="18"/>
                <w:szCs w:val="18"/>
              </w:rPr>
              <w:t>Riduzione della quantità di consegne</w:t>
            </w:r>
          </w:p>
        </w:tc>
        <w:tc>
          <w:tcPr>
            <w:tcW w:w="731" w:type="dxa"/>
            <w:gridSpan w:val="3"/>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rsidR="006716F8" w:rsidRPr="006716F8" w:rsidRDefault="006716F8" w:rsidP="00831E40">
            <w:pPr>
              <w:pStyle w:val="Contenutotabella"/>
              <w:snapToGrid w:val="0"/>
              <w:rPr>
                <w:rFonts w:ascii="Times" w:hAnsi="Times" w:cs="Times New Roman"/>
                <w:sz w:val="18"/>
                <w:szCs w:val="18"/>
              </w:rPr>
            </w:pPr>
          </w:p>
        </w:tc>
      </w:tr>
      <w:tr w:rsidR="006716F8" w:rsidRPr="006716F8" w:rsidTr="007558E5">
        <w:tc>
          <w:tcPr>
            <w:tcW w:w="1215" w:type="dxa"/>
            <w:gridSpan w:val="2"/>
            <w:tcBorders>
              <w:left w:val="single" w:sz="1" w:space="0" w:color="000000"/>
              <w:bottom w:val="single" w:sz="1" w:space="0" w:color="000000"/>
            </w:tcBorders>
            <w:shd w:val="clear" w:color="auto" w:fill="auto"/>
          </w:tcPr>
          <w:p w:rsidR="006716F8" w:rsidRPr="006716F8" w:rsidRDefault="006716F8" w:rsidP="00831E40">
            <w:pPr>
              <w:rPr>
                <w:rFonts w:ascii="Times" w:hAnsi="Times" w:cs="Times New Roman"/>
                <w:sz w:val="18"/>
                <w:szCs w:val="18"/>
              </w:rPr>
            </w:pPr>
            <w:r w:rsidRPr="006716F8">
              <w:rPr>
                <w:rFonts w:ascii="Times" w:hAnsi="Times" w:cs="Times New Roman"/>
                <w:sz w:val="18"/>
                <w:szCs w:val="18"/>
              </w:rPr>
              <w:t>Strutturazione semplificata delle consegne</w:t>
            </w:r>
          </w:p>
        </w:tc>
        <w:tc>
          <w:tcPr>
            <w:tcW w:w="731" w:type="dxa"/>
            <w:gridSpan w:val="3"/>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rsidR="006716F8" w:rsidRPr="006716F8" w:rsidRDefault="006716F8" w:rsidP="00831E40">
            <w:pPr>
              <w:pStyle w:val="Contenutotabella"/>
              <w:snapToGrid w:val="0"/>
              <w:rPr>
                <w:rFonts w:ascii="Times" w:hAnsi="Times" w:cs="Times New Roman"/>
                <w:sz w:val="18"/>
                <w:szCs w:val="18"/>
              </w:rPr>
            </w:pPr>
          </w:p>
        </w:tc>
      </w:tr>
      <w:tr w:rsidR="006716F8" w:rsidRPr="006716F8" w:rsidTr="007558E5">
        <w:tc>
          <w:tcPr>
            <w:tcW w:w="1215" w:type="dxa"/>
            <w:gridSpan w:val="2"/>
            <w:tcBorders>
              <w:left w:val="single" w:sz="1" w:space="0" w:color="000000"/>
              <w:bottom w:val="single" w:sz="1" w:space="0" w:color="000000"/>
            </w:tcBorders>
            <w:shd w:val="clear" w:color="auto" w:fill="auto"/>
          </w:tcPr>
          <w:p w:rsidR="006716F8" w:rsidRPr="006716F8" w:rsidRDefault="006716F8" w:rsidP="00831E40">
            <w:pPr>
              <w:rPr>
                <w:rFonts w:ascii="Times" w:hAnsi="Times" w:cs="Times New Roman"/>
                <w:sz w:val="18"/>
                <w:szCs w:val="18"/>
              </w:rPr>
            </w:pPr>
            <w:r w:rsidRPr="006716F8">
              <w:rPr>
                <w:rFonts w:ascii="Times" w:hAnsi="Times" w:cs="Times New Roman"/>
                <w:sz w:val="18"/>
                <w:szCs w:val="18"/>
              </w:rPr>
              <w:t>Consegne ed esercizi informatizzati (formato digitale)</w:t>
            </w:r>
          </w:p>
        </w:tc>
        <w:tc>
          <w:tcPr>
            <w:tcW w:w="731" w:type="dxa"/>
            <w:gridSpan w:val="3"/>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rsidR="006716F8" w:rsidRPr="006716F8" w:rsidRDefault="006716F8" w:rsidP="00831E40">
            <w:pPr>
              <w:pStyle w:val="Contenutotabella"/>
              <w:snapToGrid w:val="0"/>
              <w:rPr>
                <w:rFonts w:ascii="Times" w:hAnsi="Times" w:cs="Times New Roman"/>
                <w:sz w:val="18"/>
                <w:szCs w:val="18"/>
              </w:rPr>
            </w:pPr>
          </w:p>
        </w:tc>
      </w:tr>
      <w:tr w:rsidR="006716F8" w:rsidRPr="006716F8" w:rsidTr="007558E5">
        <w:tc>
          <w:tcPr>
            <w:tcW w:w="1215" w:type="dxa"/>
            <w:gridSpan w:val="2"/>
            <w:tcBorders>
              <w:left w:val="single" w:sz="1" w:space="0" w:color="000000"/>
              <w:bottom w:val="single" w:sz="1" w:space="0" w:color="000000"/>
            </w:tcBorders>
            <w:shd w:val="clear" w:color="auto" w:fill="auto"/>
          </w:tcPr>
          <w:p w:rsidR="006716F8" w:rsidRPr="006716F8" w:rsidRDefault="006716F8" w:rsidP="00831E40">
            <w:pPr>
              <w:rPr>
                <w:rFonts w:ascii="Times" w:hAnsi="Times"/>
                <w:sz w:val="18"/>
                <w:szCs w:val="18"/>
              </w:rPr>
            </w:pPr>
            <w:r w:rsidRPr="006716F8">
              <w:rPr>
                <w:rFonts w:ascii="Times" w:hAnsi="Times" w:cs="Times New Roman"/>
                <w:sz w:val="18"/>
                <w:szCs w:val="18"/>
              </w:rPr>
              <w:t>Consegne scritte compensate con consegne orali</w:t>
            </w:r>
          </w:p>
        </w:tc>
        <w:tc>
          <w:tcPr>
            <w:tcW w:w="731" w:type="dxa"/>
            <w:gridSpan w:val="3"/>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rsidR="006716F8" w:rsidRPr="006716F8" w:rsidRDefault="006716F8" w:rsidP="00831E40">
            <w:pPr>
              <w:pStyle w:val="Contenutotabella"/>
              <w:snapToGrid w:val="0"/>
              <w:rPr>
                <w:rFonts w:ascii="Times" w:hAnsi="Times" w:cs="Times New Roman"/>
                <w:sz w:val="18"/>
                <w:szCs w:val="18"/>
              </w:rPr>
            </w:pPr>
          </w:p>
        </w:tc>
      </w:tr>
      <w:tr w:rsidR="006716F8" w:rsidRPr="006716F8" w:rsidTr="007558E5">
        <w:tc>
          <w:tcPr>
            <w:tcW w:w="1215" w:type="dxa"/>
            <w:gridSpan w:val="2"/>
            <w:tcBorders>
              <w:left w:val="single" w:sz="1" w:space="0" w:color="000000"/>
              <w:bottom w:val="single" w:sz="1" w:space="0" w:color="000000"/>
            </w:tcBorders>
            <w:shd w:val="clear" w:color="auto" w:fill="auto"/>
          </w:tcPr>
          <w:p w:rsidR="006716F8" w:rsidRPr="006716F8" w:rsidRDefault="006716F8" w:rsidP="00831E40">
            <w:pPr>
              <w:rPr>
                <w:rFonts w:ascii="Times" w:hAnsi="Times" w:cs="Times New Roman"/>
                <w:sz w:val="18"/>
                <w:szCs w:val="18"/>
              </w:rPr>
            </w:pPr>
            <w:r w:rsidRPr="006716F8">
              <w:rPr>
                <w:rFonts w:ascii="Times" w:hAnsi="Times" w:cs="Times New Roman"/>
                <w:sz w:val="18"/>
                <w:szCs w:val="18"/>
              </w:rPr>
              <w:t>Facilitazione della decodifica della consegna e del testo dell’esercizio</w:t>
            </w:r>
          </w:p>
        </w:tc>
        <w:tc>
          <w:tcPr>
            <w:tcW w:w="731" w:type="dxa"/>
            <w:gridSpan w:val="3"/>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rsidR="006716F8" w:rsidRPr="006716F8" w:rsidRDefault="006716F8" w:rsidP="00831E40">
            <w:pPr>
              <w:pStyle w:val="Contenutotabella"/>
              <w:snapToGrid w:val="0"/>
              <w:rPr>
                <w:rFonts w:ascii="Times" w:hAnsi="Times" w:cs="Times New Roman"/>
                <w:sz w:val="18"/>
                <w:szCs w:val="18"/>
              </w:rPr>
            </w:pPr>
          </w:p>
        </w:tc>
      </w:tr>
      <w:tr w:rsidR="006716F8" w:rsidRPr="006716F8" w:rsidTr="007558E5">
        <w:tc>
          <w:tcPr>
            <w:tcW w:w="1215" w:type="dxa"/>
            <w:gridSpan w:val="2"/>
            <w:tcBorders>
              <w:left w:val="single" w:sz="1" w:space="0" w:color="000000"/>
              <w:bottom w:val="single" w:sz="1" w:space="0" w:color="000000"/>
            </w:tcBorders>
            <w:shd w:val="clear" w:color="auto" w:fill="auto"/>
          </w:tcPr>
          <w:p w:rsidR="006716F8" w:rsidRPr="006716F8" w:rsidRDefault="006716F8" w:rsidP="00831E40">
            <w:pPr>
              <w:rPr>
                <w:rFonts w:ascii="Times" w:hAnsi="Times" w:cs="Times New Roman"/>
                <w:sz w:val="18"/>
                <w:szCs w:val="18"/>
              </w:rPr>
            </w:pPr>
            <w:r w:rsidRPr="006716F8">
              <w:rPr>
                <w:rFonts w:ascii="Times" w:hAnsi="Times" w:cs="Times New Roman"/>
                <w:sz w:val="18"/>
                <w:szCs w:val="18"/>
              </w:rPr>
              <w:t>Utilizzo di mediatori didattici facilitanti l'apprendimento (mappe, formulario)</w:t>
            </w:r>
          </w:p>
        </w:tc>
        <w:tc>
          <w:tcPr>
            <w:tcW w:w="731" w:type="dxa"/>
            <w:gridSpan w:val="3"/>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rsidR="006716F8" w:rsidRPr="006716F8" w:rsidRDefault="006716F8" w:rsidP="00831E40">
            <w:pPr>
              <w:pStyle w:val="Contenutotabella"/>
              <w:snapToGrid w:val="0"/>
              <w:rPr>
                <w:rFonts w:ascii="Times" w:hAnsi="Times" w:cs="Times New Roman"/>
                <w:sz w:val="18"/>
                <w:szCs w:val="18"/>
              </w:rPr>
            </w:pPr>
          </w:p>
        </w:tc>
      </w:tr>
      <w:tr w:rsidR="006716F8" w:rsidRPr="006716F8" w:rsidTr="007558E5">
        <w:tc>
          <w:tcPr>
            <w:tcW w:w="1215" w:type="dxa"/>
            <w:gridSpan w:val="2"/>
            <w:tcBorders>
              <w:left w:val="single" w:sz="1" w:space="0" w:color="000000"/>
              <w:bottom w:val="single" w:sz="1" w:space="0" w:color="000000"/>
            </w:tcBorders>
            <w:shd w:val="clear" w:color="auto" w:fill="auto"/>
          </w:tcPr>
          <w:p w:rsidR="006716F8" w:rsidRPr="006716F8" w:rsidRDefault="006716F8" w:rsidP="00831E40">
            <w:pPr>
              <w:rPr>
                <w:rFonts w:ascii="Times" w:hAnsi="Times" w:cs="Times New Roman"/>
                <w:sz w:val="18"/>
                <w:szCs w:val="18"/>
              </w:rPr>
            </w:pPr>
            <w:r w:rsidRPr="006716F8">
              <w:rPr>
                <w:rFonts w:ascii="Times" w:hAnsi="Times" w:cs="Times New Roman"/>
                <w:sz w:val="18"/>
                <w:szCs w:val="18"/>
              </w:rPr>
              <w:t>Affiancamento/guida nell’attività comune</w:t>
            </w:r>
          </w:p>
        </w:tc>
        <w:tc>
          <w:tcPr>
            <w:tcW w:w="731" w:type="dxa"/>
            <w:gridSpan w:val="3"/>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rsidR="006716F8" w:rsidRPr="006716F8" w:rsidRDefault="006716F8" w:rsidP="00831E40">
            <w:pPr>
              <w:pStyle w:val="Contenutotabella"/>
              <w:snapToGrid w:val="0"/>
              <w:rPr>
                <w:rFonts w:ascii="Times" w:hAnsi="Times" w:cs="Times New Roman"/>
                <w:sz w:val="18"/>
                <w:szCs w:val="18"/>
              </w:rPr>
            </w:pPr>
          </w:p>
        </w:tc>
      </w:tr>
      <w:tr w:rsidR="006716F8" w:rsidRPr="006716F8" w:rsidTr="007558E5">
        <w:tc>
          <w:tcPr>
            <w:tcW w:w="1215" w:type="dxa"/>
            <w:gridSpan w:val="2"/>
            <w:tcBorders>
              <w:left w:val="single" w:sz="1" w:space="0" w:color="000000"/>
              <w:bottom w:val="single" w:sz="1" w:space="0" w:color="000000"/>
            </w:tcBorders>
            <w:shd w:val="clear" w:color="auto" w:fill="auto"/>
          </w:tcPr>
          <w:p w:rsidR="006716F8" w:rsidRPr="006716F8" w:rsidRDefault="006716F8" w:rsidP="00831E40">
            <w:pPr>
              <w:rPr>
                <w:rFonts w:ascii="Times" w:hAnsi="Times" w:cs="Times New Roman"/>
                <w:sz w:val="18"/>
                <w:szCs w:val="18"/>
              </w:rPr>
            </w:pPr>
            <w:r w:rsidRPr="006716F8">
              <w:rPr>
                <w:rFonts w:ascii="Times" w:hAnsi="Times" w:cs="Times New Roman"/>
                <w:sz w:val="18"/>
                <w:szCs w:val="18"/>
              </w:rPr>
              <w:t xml:space="preserve">Tutoraggio </w:t>
            </w:r>
          </w:p>
        </w:tc>
        <w:tc>
          <w:tcPr>
            <w:tcW w:w="731" w:type="dxa"/>
            <w:gridSpan w:val="3"/>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rsidR="006716F8" w:rsidRPr="006716F8" w:rsidRDefault="006716F8" w:rsidP="00831E40">
            <w:pPr>
              <w:pStyle w:val="Contenutotabella"/>
              <w:snapToGrid w:val="0"/>
              <w:rPr>
                <w:rFonts w:ascii="Times" w:hAnsi="Times" w:cs="Times New Roman"/>
                <w:sz w:val="18"/>
                <w:szCs w:val="18"/>
              </w:rPr>
            </w:pPr>
          </w:p>
        </w:tc>
      </w:tr>
      <w:tr w:rsidR="006716F8" w:rsidRPr="006716F8" w:rsidTr="007558E5">
        <w:trPr>
          <w:trHeight w:val="912"/>
        </w:trPr>
        <w:tc>
          <w:tcPr>
            <w:tcW w:w="1215" w:type="dxa"/>
            <w:gridSpan w:val="2"/>
            <w:tcBorders>
              <w:left w:val="single" w:sz="1" w:space="0" w:color="000000"/>
              <w:bottom w:val="single" w:sz="1" w:space="0" w:color="000000"/>
            </w:tcBorders>
            <w:shd w:val="clear" w:color="auto" w:fill="auto"/>
          </w:tcPr>
          <w:p w:rsidR="006716F8" w:rsidRPr="006716F8" w:rsidRDefault="006716F8" w:rsidP="00831E40">
            <w:pPr>
              <w:rPr>
                <w:rFonts w:ascii="Times" w:hAnsi="Times" w:cs="Times New Roman"/>
                <w:sz w:val="18"/>
                <w:szCs w:val="18"/>
              </w:rPr>
            </w:pPr>
            <w:r w:rsidRPr="006716F8">
              <w:rPr>
                <w:rFonts w:ascii="Times" w:hAnsi="Times" w:cs="Times New Roman"/>
                <w:sz w:val="18"/>
                <w:szCs w:val="18"/>
              </w:rPr>
              <w:t>Attività laboratoriali e in piccolo gruppo</w:t>
            </w:r>
          </w:p>
        </w:tc>
        <w:tc>
          <w:tcPr>
            <w:tcW w:w="731" w:type="dxa"/>
            <w:gridSpan w:val="3"/>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rsidR="006716F8" w:rsidRPr="006716F8" w:rsidRDefault="006716F8" w:rsidP="00831E40">
            <w:pPr>
              <w:pStyle w:val="Contenutotabella"/>
              <w:snapToGrid w:val="0"/>
              <w:rPr>
                <w:rFonts w:ascii="Times" w:hAnsi="Times" w:cs="Times New Roman"/>
                <w:sz w:val="18"/>
                <w:szCs w:val="18"/>
              </w:rPr>
            </w:pPr>
          </w:p>
        </w:tc>
      </w:tr>
      <w:tr w:rsidR="006716F8" w:rsidRPr="006716F8" w:rsidTr="007558E5">
        <w:tc>
          <w:tcPr>
            <w:tcW w:w="1215" w:type="dxa"/>
            <w:gridSpan w:val="2"/>
            <w:tcBorders>
              <w:left w:val="single" w:sz="1" w:space="0" w:color="000000"/>
              <w:bottom w:val="single" w:sz="1" w:space="0" w:color="000000"/>
            </w:tcBorders>
            <w:shd w:val="clear" w:color="auto" w:fill="auto"/>
          </w:tcPr>
          <w:p w:rsidR="006716F8" w:rsidRPr="006716F8" w:rsidRDefault="006716F8" w:rsidP="00831E40">
            <w:pPr>
              <w:rPr>
                <w:rFonts w:ascii="Times" w:hAnsi="Times" w:cs="Times New Roman"/>
                <w:sz w:val="18"/>
                <w:szCs w:val="18"/>
              </w:rPr>
            </w:pPr>
            <w:r w:rsidRPr="006716F8">
              <w:rPr>
                <w:rFonts w:ascii="Times" w:hAnsi="Times" w:cs="Times New Roman"/>
                <w:sz w:val="18"/>
                <w:szCs w:val="18"/>
              </w:rPr>
              <w:t>Uso del computer in classe</w:t>
            </w:r>
          </w:p>
        </w:tc>
        <w:tc>
          <w:tcPr>
            <w:tcW w:w="731" w:type="dxa"/>
            <w:gridSpan w:val="3"/>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rsidR="006716F8" w:rsidRPr="006716F8" w:rsidRDefault="006716F8" w:rsidP="00831E40">
            <w:pPr>
              <w:pStyle w:val="Contenutotabella"/>
              <w:snapToGrid w:val="0"/>
              <w:rPr>
                <w:rFonts w:ascii="Times" w:hAnsi="Times" w:cs="Times New Roman"/>
                <w:sz w:val="18"/>
                <w:szCs w:val="18"/>
              </w:rPr>
            </w:pPr>
          </w:p>
        </w:tc>
      </w:tr>
      <w:tr w:rsidR="006716F8" w:rsidRPr="006716F8" w:rsidTr="007558E5">
        <w:tc>
          <w:tcPr>
            <w:tcW w:w="1215" w:type="dxa"/>
            <w:gridSpan w:val="2"/>
            <w:tcBorders>
              <w:left w:val="single" w:sz="1" w:space="0" w:color="000000"/>
              <w:bottom w:val="single" w:sz="1" w:space="0" w:color="000000"/>
            </w:tcBorders>
            <w:shd w:val="clear" w:color="auto" w:fill="auto"/>
          </w:tcPr>
          <w:p w:rsidR="006716F8" w:rsidRPr="006716F8" w:rsidRDefault="006716F8" w:rsidP="00831E40">
            <w:pPr>
              <w:rPr>
                <w:rFonts w:ascii="Times" w:hAnsi="Times" w:cs="Times New Roman"/>
                <w:sz w:val="18"/>
                <w:szCs w:val="18"/>
              </w:rPr>
            </w:pPr>
            <w:r w:rsidRPr="006716F8">
              <w:rPr>
                <w:rFonts w:ascii="Times" w:hAnsi="Times" w:cs="Times New Roman"/>
                <w:sz w:val="18"/>
                <w:szCs w:val="18"/>
              </w:rPr>
              <w:t>Usufruire di più tempo per l'esecuzione delle consegne</w:t>
            </w:r>
          </w:p>
        </w:tc>
        <w:tc>
          <w:tcPr>
            <w:tcW w:w="731" w:type="dxa"/>
            <w:gridSpan w:val="3"/>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rsidR="006716F8" w:rsidRPr="006716F8" w:rsidRDefault="006716F8" w:rsidP="00831E40">
            <w:pPr>
              <w:pStyle w:val="Contenutotabella"/>
              <w:snapToGrid w:val="0"/>
              <w:rPr>
                <w:rFonts w:ascii="Times" w:hAnsi="Times" w:cs="Times New Roman"/>
                <w:sz w:val="18"/>
                <w:szCs w:val="18"/>
              </w:rPr>
            </w:pPr>
          </w:p>
        </w:tc>
      </w:tr>
      <w:tr w:rsidR="006716F8" w:rsidRPr="006716F8" w:rsidTr="007558E5">
        <w:tc>
          <w:tcPr>
            <w:tcW w:w="1215" w:type="dxa"/>
            <w:gridSpan w:val="2"/>
            <w:tcBorders>
              <w:left w:val="single" w:sz="1" w:space="0" w:color="000000"/>
              <w:bottom w:val="single" w:sz="1" w:space="0" w:color="000000"/>
            </w:tcBorders>
            <w:shd w:val="clear" w:color="auto" w:fill="auto"/>
          </w:tcPr>
          <w:p w:rsidR="006716F8" w:rsidRPr="006716F8" w:rsidRDefault="006716F8" w:rsidP="00831E40">
            <w:pPr>
              <w:rPr>
                <w:rFonts w:ascii="Times" w:hAnsi="Times" w:cs="Times New Roman"/>
                <w:sz w:val="18"/>
                <w:szCs w:val="18"/>
              </w:rPr>
            </w:pPr>
            <w:r w:rsidRPr="006716F8">
              <w:rPr>
                <w:rFonts w:ascii="Times" w:hAnsi="Times" w:cs="Times New Roman"/>
                <w:sz w:val="18"/>
                <w:szCs w:val="18"/>
              </w:rPr>
              <w:t>Consentire la registrazione delle lezioni</w:t>
            </w:r>
          </w:p>
        </w:tc>
        <w:tc>
          <w:tcPr>
            <w:tcW w:w="731" w:type="dxa"/>
            <w:gridSpan w:val="3"/>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rsidR="006716F8" w:rsidRPr="006716F8" w:rsidRDefault="006716F8" w:rsidP="00831E40">
            <w:pPr>
              <w:pStyle w:val="Contenutotabella"/>
              <w:snapToGrid w:val="0"/>
              <w:rPr>
                <w:rFonts w:ascii="Times" w:hAnsi="Times" w:cs="Times New Roman"/>
                <w:sz w:val="18"/>
                <w:szCs w:val="18"/>
              </w:rPr>
            </w:pPr>
          </w:p>
        </w:tc>
      </w:tr>
      <w:tr w:rsidR="006716F8" w:rsidRPr="006716F8" w:rsidTr="007558E5">
        <w:tc>
          <w:tcPr>
            <w:tcW w:w="1215"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rPr>
                <w:rFonts w:ascii="Times" w:hAnsi="Times"/>
                <w:sz w:val="18"/>
                <w:szCs w:val="18"/>
              </w:rPr>
            </w:pPr>
            <w:r w:rsidRPr="006716F8">
              <w:rPr>
                <w:rFonts w:ascii="Times" w:hAnsi="Times" w:cs="Times New Roman"/>
                <w:sz w:val="18"/>
                <w:szCs w:val="18"/>
              </w:rPr>
              <w:t>Altro</w:t>
            </w:r>
          </w:p>
        </w:tc>
        <w:tc>
          <w:tcPr>
            <w:tcW w:w="731" w:type="dxa"/>
            <w:gridSpan w:val="3"/>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shd w:val="clear" w:color="auto" w:fill="auto"/>
          </w:tcPr>
          <w:p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rsidR="006716F8" w:rsidRPr="006716F8" w:rsidRDefault="006716F8" w:rsidP="00831E40">
            <w:pPr>
              <w:pStyle w:val="Contenutotabella"/>
              <w:snapToGrid w:val="0"/>
              <w:rPr>
                <w:rFonts w:ascii="Times" w:hAnsi="Times" w:cs="Times New Roman"/>
                <w:sz w:val="18"/>
                <w:szCs w:val="18"/>
              </w:rPr>
            </w:pPr>
          </w:p>
        </w:tc>
      </w:tr>
      <w:tr w:rsidR="007558E5" w:rsidTr="007558E5">
        <w:trPr>
          <w:gridBefore w:val="1"/>
          <w:gridAfter w:val="1"/>
          <w:wBefore w:w="18" w:type="dxa"/>
          <w:wAfter w:w="26" w:type="dxa"/>
        </w:trPr>
        <w:tc>
          <w:tcPr>
            <w:tcW w:w="10370" w:type="dxa"/>
            <w:gridSpan w:val="27"/>
            <w:tcBorders>
              <w:top w:val="single" w:sz="1" w:space="0" w:color="000000"/>
              <w:left w:val="single" w:sz="1" w:space="0" w:color="000000"/>
              <w:bottom w:val="single" w:sz="1" w:space="0" w:color="000000"/>
              <w:right w:val="single" w:sz="1" w:space="0" w:color="000000"/>
            </w:tcBorders>
            <w:shd w:val="clear" w:color="auto" w:fill="auto"/>
          </w:tcPr>
          <w:p w:rsidR="007558E5" w:rsidRDefault="007558E5" w:rsidP="00831E40">
            <w:pPr>
              <w:pStyle w:val="Contenutotabella"/>
              <w:rPr>
                <w:rFonts w:cs="Times New Roman"/>
                <w:b/>
                <w:bCs/>
                <w:sz w:val="22"/>
                <w:szCs w:val="22"/>
              </w:rPr>
            </w:pPr>
            <w:r w:rsidRPr="003C22A4">
              <w:rPr>
                <w:rFonts w:cs="Times New Roman"/>
                <w:b/>
                <w:bCs/>
                <w:sz w:val="22"/>
                <w:szCs w:val="22"/>
              </w:rPr>
              <w:lastRenderedPageBreak/>
              <w:t xml:space="preserve">STRUMENTI COMPENSATIVI </w:t>
            </w:r>
          </w:p>
          <w:p w:rsidR="007558E5" w:rsidRPr="003C22A4" w:rsidRDefault="007558E5" w:rsidP="00831E40">
            <w:pPr>
              <w:pStyle w:val="Contenutotabella"/>
              <w:rPr>
                <w:rFonts w:cs="Times New Roman"/>
                <w:b/>
                <w:bCs/>
                <w:sz w:val="22"/>
                <w:szCs w:val="22"/>
              </w:rPr>
            </w:pPr>
            <w:r>
              <w:rPr>
                <w:rFonts w:cs="Times New Roman"/>
                <w:b/>
                <w:bCs/>
                <w:sz w:val="22"/>
                <w:szCs w:val="22"/>
              </w:rPr>
              <w:t>L’alunno/a usufruirà di:</w:t>
            </w:r>
          </w:p>
        </w:tc>
      </w:tr>
      <w:tr w:rsidR="007558E5" w:rsidTr="007558E5">
        <w:trPr>
          <w:gridBefore w:val="1"/>
          <w:gridAfter w:val="1"/>
          <w:wBefore w:w="18" w:type="dxa"/>
          <w:wAfter w:w="26" w:type="dxa"/>
        </w:trPr>
        <w:tc>
          <w:tcPr>
            <w:tcW w:w="1215" w:type="dxa"/>
            <w:gridSpan w:val="2"/>
            <w:tcBorders>
              <w:top w:val="single" w:sz="1" w:space="0" w:color="000000"/>
              <w:left w:val="single" w:sz="1" w:space="0" w:color="000000"/>
              <w:bottom w:val="single" w:sz="1" w:space="0" w:color="000000"/>
            </w:tcBorders>
            <w:shd w:val="clear" w:color="auto" w:fill="auto"/>
          </w:tcPr>
          <w:p w:rsidR="007558E5" w:rsidRDefault="007558E5" w:rsidP="00831E40">
            <w:pPr>
              <w:pStyle w:val="Contenutotabella"/>
              <w:snapToGrid w:val="0"/>
            </w:pPr>
          </w:p>
        </w:tc>
        <w:tc>
          <w:tcPr>
            <w:tcW w:w="705" w:type="dxa"/>
            <w:tcBorders>
              <w:top w:val="single" w:sz="1" w:space="0" w:color="000000"/>
              <w:left w:val="single" w:sz="1" w:space="0" w:color="000000"/>
              <w:bottom w:val="single" w:sz="1" w:space="0" w:color="000000"/>
            </w:tcBorders>
            <w:shd w:val="clear" w:color="auto" w:fill="auto"/>
          </w:tcPr>
          <w:p w:rsidR="007558E5" w:rsidRDefault="007558E5" w:rsidP="00831E40">
            <w:pPr>
              <w:pStyle w:val="Contenutotabella"/>
            </w:pPr>
            <w:r>
              <w:rPr>
                <w:rFonts w:cs="Times New Roman"/>
                <w:sz w:val="18"/>
                <w:szCs w:val="18"/>
              </w:rPr>
              <w:t>ITAL</w:t>
            </w:r>
          </w:p>
        </w:tc>
        <w:tc>
          <w:tcPr>
            <w:tcW w:w="705" w:type="dxa"/>
            <w:gridSpan w:val="2"/>
            <w:tcBorders>
              <w:top w:val="single" w:sz="1" w:space="0" w:color="000000"/>
              <w:left w:val="single" w:sz="1" w:space="0" w:color="000000"/>
              <w:bottom w:val="single" w:sz="1" w:space="0" w:color="000000"/>
            </w:tcBorders>
            <w:shd w:val="clear" w:color="auto" w:fill="auto"/>
          </w:tcPr>
          <w:p w:rsidR="007558E5" w:rsidRDefault="007558E5" w:rsidP="00831E40">
            <w:pPr>
              <w:pStyle w:val="Contenutotabella"/>
            </w:pPr>
            <w:r>
              <w:rPr>
                <w:rFonts w:cs="Times New Roman"/>
                <w:sz w:val="18"/>
                <w:szCs w:val="18"/>
              </w:rPr>
              <w:t>STOR</w:t>
            </w:r>
          </w:p>
        </w:tc>
        <w:tc>
          <w:tcPr>
            <w:tcW w:w="690" w:type="dxa"/>
            <w:gridSpan w:val="2"/>
            <w:tcBorders>
              <w:top w:val="single" w:sz="1" w:space="0" w:color="000000"/>
              <w:left w:val="single" w:sz="1" w:space="0" w:color="000000"/>
              <w:bottom w:val="single" w:sz="1" w:space="0" w:color="000000"/>
            </w:tcBorders>
            <w:shd w:val="clear" w:color="auto" w:fill="auto"/>
          </w:tcPr>
          <w:p w:rsidR="007558E5" w:rsidRDefault="007558E5" w:rsidP="00831E40">
            <w:pPr>
              <w:pStyle w:val="Contenutotabella"/>
            </w:pPr>
            <w:r w:rsidRPr="003C22A4">
              <w:rPr>
                <w:rFonts w:cs="Times New Roman"/>
                <w:sz w:val="18"/>
                <w:szCs w:val="18"/>
              </w:rPr>
              <w:t>E</w:t>
            </w:r>
            <w:r>
              <w:rPr>
                <w:rFonts w:cs="Times New Roman"/>
                <w:sz w:val="18"/>
                <w:szCs w:val="18"/>
              </w:rPr>
              <w:t xml:space="preserve">. </w:t>
            </w:r>
            <w:r w:rsidRPr="003C22A4">
              <w:rPr>
                <w:rFonts w:cs="Times New Roman"/>
                <w:sz w:val="18"/>
                <w:szCs w:val="18"/>
              </w:rPr>
              <w:t>CIV</w:t>
            </w:r>
          </w:p>
        </w:tc>
        <w:tc>
          <w:tcPr>
            <w:tcW w:w="705" w:type="dxa"/>
            <w:gridSpan w:val="2"/>
            <w:tcBorders>
              <w:top w:val="single" w:sz="1" w:space="0" w:color="000000"/>
              <w:left w:val="single" w:sz="1" w:space="0" w:color="000000"/>
              <w:bottom w:val="single" w:sz="1" w:space="0" w:color="000000"/>
            </w:tcBorders>
            <w:shd w:val="clear" w:color="auto" w:fill="auto"/>
          </w:tcPr>
          <w:p w:rsidR="007558E5" w:rsidRDefault="007558E5" w:rsidP="00831E40">
            <w:pPr>
              <w:pStyle w:val="Contenutotabella"/>
            </w:pPr>
            <w:r>
              <w:rPr>
                <w:rFonts w:cs="Times New Roman"/>
                <w:sz w:val="18"/>
                <w:szCs w:val="18"/>
              </w:rPr>
              <w:t>GEOG</w:t>
            </w:r>
          </w:p>
        </w:tc>
        <w:tc>
          <w:tcPr>
            <w:tcW w:w="705" w:type="dxa"/>
            <w:gridSpan w:val="2"/>
            <w:tcBorders>
              <w:top w:val="single" w:sz="1" w:space="0" w:color="000000"/>
              <w:left w:val="single" w:sz="1" w:space="0" w:color="000000"/>
              <w:bottom w:val="single" w:sz="1" w:space="0" w:color="000000"/>
            </w:tcBorders>
            <w:shd w:val="clear" w:color="auto" w:fill="auto"/>
          </w:tcPr>
          <w:p w:rsidR="007558E5" w:rsidRDefault="007558E5" w:rsidP="00831E40">
            <w:pPr>
              <w:pStyle w:val="Contenutotabella"/>
            </w:pPr>
            <w:r>
              <w:rPr>
                <w:rFonts w:cs="Times New Roman"/>
                <w:sz w:val="18"/>
                <w:szCs w:val="18"/>
              </w:rPr>
              <w:t>MATE</w:t>
            </w:r>
          </w:p>
        </w:tc>
        <w:tc>
          <w:tcPr>
            <w:tcW w:w="705" w:type="dxa"/>
            <w:gridSpan w:val="2"/>
            <w:tcBorders>
              <w:top w:val="single" w:sz="1" w:space="0" w:color="000000"/>
              <w:left w:val="single" w:sz="1" w:space="0" w:color="000000"/>
              <w:bottom w:val="single" w:sz="1" w:space="0" w:color="000000"/>
            </w:tcBorders>
            <w:shd w:val="clear" w:color="auto" w:fill="auto"/>
          </w:tcPr>
          <w:p w:rsidR="007558E5" w:rsidRDefault="007558E5" w:rsidP="00831E40">
            <w:pPr>
              <w:pStyle w:val="Contenutotabella"/>
            </w:pPr>
            <w:r>
              <w:rPr>
                <w:rFonts w:cs="Times New Roman"/>
                <w:sz w:val="18"/>
                <w:szCs w:val="18"/>
              </w:rPr>
              <w:t>SCIEN</w:t>
            </w:r>
          </w:p>
        </w:tc>
        <w:tc>
          <w:tcPr>
            <w:tcW w:w="705" w:type="dxa"/>
            <w:gridSpan w:val="2"/>
            <w:tcBorders>
              <w:top w:val="single" w:sz="1" w:space="0" w:color="000000"/>
              <w:left w:val="single" w:sz="1" w:space="0" w:color="000000"/>
              <w:bottom w:val="single" w:sz="1" w:space="0" w:color="000000"/>
            </w:tcBorders>
            <w:shd w:val="clear" w:color="auto" w:fill="auto"/>
          </w:tcPr>
          <w:p w:rsidR="007558E5" w:rsidRDefault="007558E5" w:rsidP="00831E40">
            <w:pPr>
              <w:pStyle w:val="Contenutotabella"/>
            </w:pPr>
            <w:r>
              <w:rPr>
                <w:rFonts w:cs="Times New Roman"/>
                <w:sz w:val="18"/>
                <w:szCs w:val="18"/>
              </w:rPr>
              <w:t>INGLE</w:t>
            </w:r>
          </w:p>
        </w:tc>
        <w:tc>
          <w:tcPr>
            <w:tcW w:w="690" w:type="dxa"/>
            <w:gridSpan w:val="2"/>
            <w:tcBorders>
              <w:top w:val="single" w:sz="1" w:space="0" w:color="000000"/>
              <w:left w:val="single" w:sz="1" w:space="0" w:color="000000"/>
              <w:bottom w:val="single" w:sz="1" w:space="0" w:color="000000"/>
            </w:tcBorders>
            <w:shd w:val="clear" w:color="auto" w:fill="auto"/>
          </w:tcPr>
          <w:p w:rsidR="007558E5" w:rsidRDefault="007558E5" w:rsidP="00831E40">
            <w:pPr>
              <w:pStyle w:val="Contenutotabella"/>
            </w:pPr>
            <w:r>
              <w:rPr>
                <w:rFonts w:cs="Times New Roman"/>
                <w:sz w:val="18"/>
                <w:szCs w:val="18"/>
              </w:rPr>
              <w:t>SPAGN</w:t>
            </w:r>
          </w:p>
        </w:tc>
        <w:tc>
          <w:tcPr>
            <w:tcW w:w="705" w:type="dxa"/>
            <w:gridSpan w:val="2"/>
            <w:tcBorders>
              <w:top w:val="single" w:sz="1" w:space="0" w:color="000000"/>
              <w:left w:val="single" w:sz="1" w:space="0" w:color="000000"/>
              <w:bottom w:val="single" w:sz="1" w:space="0" w:color="000000"/>
            </w:tcBorders>
            <w:shd w:val="clear" w:color="auto" w:fill="auto"/>
          </w:tcPr>
          <w:p w:rsidR="007558E5" w:rsidRDefault="007558E5" w:rsidP="00831E40">
            <w:pPr>
              <w:pStyle w:val="Contenutotabella"/>
            </w:pPr>
            <w:r>
              <w:rPr>
                <w:rFonts w:cs="Times New Roman"/>
                <w:sz w:val="18"/>
                <w:szCs w:val="18"/>
              </w:rPr>
              <w:t>TECN</w:t>
            </w:r>
          </w:p>
        </w:tc>
        <w:tc>
          <w:tcPr>
            <w:tcW w:w="705" w:type="dxa"/>
            <w:gridSpan w:val="2"/>
            <w:tcBorders>
              <w:top w:val="single" w:sz="1" w:space="0" w:color="000000"/>
              <w:left w:val="single" w:sz="1" w:space="0" w:color="000000"/>
              <w:bottom w:val="single" w:sz="1" w:space="0" w:color="000000"/>
            </w:tcBorders>
            <w:shd w:val="clear" w:color="auto" w:fill="auto"/>
          </w:tcPr>
          <w:p w:rsidR="007558E5" w:rsidRDefault="007558E5" w:rsidP="00831E40">
            <w:pPr>
              <w:pStyle w:val="Contenutotabella"/>
            </w:pPr>
            <w:r>
              <w:rPr>
                <w:rFonts w:cs="Times New Roman"/>
                <w:sz w:val="18"/>
                <w:szCs w:val="18"/>
              </w:rPr>
              <w:t>ARTE</w:t>
            </w:r>
          </w:p>
        </w:tc>
        <w:tc>
          <w:tcPr>
            <w:tcW w:w="705" w:type="dxa"/>
            <w:gridSpan w:val="2"/>
            <w:tcBorders>
              <w:top w:val="single" w:sz="1" w:space="0" w:color="000000"/>
              <w:left w:val="single" w:sz="1" w:space="0" w:color="000000"/>
              <w:bottom w:val="single" w:sz="1" w:space="0" w:color="000000"/>
            </w:tcBorders>
            <w:shd w:val="clear" w:color="auto" w:fill="auto"/>
          </w:tcPr>
          <w:p w:rsidR="007558E5" w:rsidRDefault="007558E5" w:rsidP="00831E40">
            <w:pPr>
              <w:pStyle w:val="Contenutotabella"/>
            </w:pPr>
            <w:r>
              <w:rPr>
                <w:rFonts w:cs="Times New Roman"/>
                <w:sz w:val="18"/>
                <w:szCs w:val="18"/>
              </w:rPr>
              <w:t>MUSIC</w:t>
            </w:r>
          </w:p>
        </w:tc>
        <w:tc>
          <w:tcPr>
            <w:tcW w:w="715" w:type="dxa"/>
            <w:gridSpan w:val="2"/>
            <w:tcBorders>
              <w:top w:val="single" w:sz="1" w:space="0" w:color="000000"/>
              <w:left w:val="single" w:sz="1" w:space="0" w:color="000000"/>
              <w:bottom w:val="single" w:sz="1" w:space="0" w:color="000000"/>
              <w:right w:val="single" w:sz="1" w:space="0" w:color="000000"/>
            </w:tcBorders>
            <w:shd w:val="clear" w:color="auto" w:fill="auto"/>
          </w:tcPr>
          <w:p w:rsidR="007558E5" w:rsidRDefault="007558E5" w:rsidP="00831E40">
            <w:pPr>
              <w:pStyle w:val="Contenutotabella"/>
            </w:pPr>
            <w:r>
              <w:rPr>
                <w:rFonts w:cs="Times New Roman"/>
                <w:sz w:val="18"/>
                <w:szCs w:val="18"/>
              </w:rPr>
              <w:t>S. MOT</w:t>
            </w:r>
          </w:p>
        </w:tc>
        <w:tc>
          <w:tcPr>
            <w:tcW w:w="715" w:type="dxa"/>
            <w:gridSpan w:val="2"/>
            <w:tcBorders>
              <w:top w:val="single" w:sz="1" w:space="0" w:color="000000"/>
              <w:left w:val="single" w:sz="1" w:space="0" w:color="000000"/>
              <w:bottom w:val="single" w:sz="1" w:space="0" w:color="000000"/>
              <w:right w:val="single" w:sz="1" w:space="0" w:color="000000"/>
            </w:tcBorders>
          </w:tcPr>
          <w:p w:rsidR="007558E5" w:rsidRDefault="007558E5" w:rsidP="00831E40">
            <w:pPr>
              <w:pStyle w:val="Contenutotabella"/>
              <w:rPr>
                <w:rFonts w:cs="Times New Roman"/>
                <w:sz w:val="18"/>
                <w:szCs w:val="18"/>
              </w:rPr>
            </w:pPr>
            <w:r>
              <w:rPr>
                <w:rFonts w:cs="Times New Roman"/>
                <w:sz w:val="18"/>
                <w:szCs w:val="18"/>
              </w:rPr>
              <w:t>RELIG</w:t>
            </w:r>
          </w:p>
        </w:tc>
      </w:tr>
      <w:tr w:rsidR="007558E5" w:rsidTr="007558E5">
        <w:trPr>
          <w:gridBefore w:val="1"/>
          <w:gridAfter w:val="1"/>
          <w:wBefore w:w="18" w:type="dxa"/>
          <w:wAfter w:w="26" w:type="dxa"/>
          <w:trHeight w:val="366"/>
        </w:trPr>
        <w:tc>
          <w:tcPr>
            <w:tcW w:w="1215" w:type="dxa"/>
            <w:gridSpan w:val="2"/>
            <w:tcBorders>
              <w:left w:val="single" w:sz="1" w:space="0" w:color="000000"/>
              <w:bottom w:val="single" w:sz="1" w:space="0" w:color="000000"/>
            </w:tcBorders>
            <w:shd w:val="clear" w:color="auto" w:fill="auto"/>
          </w:tcPr>
          <w:p w:rsidR="007558E5" w:rsidRPr="00D61614" w:rsidRDefault="007558E5" w:rsidP="00831E40">
            <w:pPr>
              <w:pStyle w:val="Contenutotabella"/>
            </w:pPr>
            <w:r>
              <w:rPr>
                <w:rFonts w:cs="Times New Roman"/>
                <w:sz w:val="18"/>
                <w:szCs w:val="18"/>
              </w:rPr>
              <w:t>Libri digitali</w:t>
            </w:r>
          </w:p>
        </w:tc>
        <w:tc>
          <w:tcPr>
            <w:tcW w:w="705" w:type="dxa"/>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tcPr>
          <w:p w:rsidR="007558E5" w:rsidRDefault="007558E5" w:rsidP="00831E40">
            <w:pPr>
              <w:pStyle w:val="Contenutotabella"/>
              <w:snapToGrid w:val="0"/>
              <w:rPr>
                <w:rFonts w:cs="Times New Roman"/>
                <w:sz w:val="18"/>
                <w:szCs w:val="18"/>
              </w:rPr>
            </w:pPr>
          </w:p>
        </w:tc>
      </w:tr>
      <w:tr w:rsidR="007558E5" w:rsidTr="007558E5">
        <w:trPr>
          <w:gridBefore w:val="1"/>
          <w:gridAfter w:val="1"/>
          <w:wBefore w:w="18" w:type="dxa"/>
          <w:wAfter w:w="26" w:type="dxa"/>
          <w:trHeight w:val="936"/>
        </w:trPr>
        <w:tc>
          <w:tcPr>
            <w:tcW w:w="1215" w:type="dxa"/>
            <w:gridSpan w:val="2"/>
            <w:tcBorders>
              <w:left w:val="single" w:sz="1" w:space="0" w:color="000000"/>
              <w:bottom w:val="single" w:sz="1" w:space="0" w:color="000000"/>
            </w:tcBorders>
            <w:shd w:val="clear" w:color="auto" w:fill="auto"/>
          </w:tcPr>
          <w:p w:rsidR="007558E5" w:rsidRDefault="007558E5" w:rsidP="00831E40">
            <w:pPr>
              <w:pStyle w:val="Contenutotabella"/>
            </w:pPr>
            <w:r>
              <w:rPr>
                <w:rFonts w:cs="Times New Roman"/>
                <w:sz w:val="18"/>
                <w:szCs w:val="18"/>
              </w:rPr>
              <w:t>Tabelle, formulari, sintesi, schemi, mappe, procedure specifiche durante verifiche scritte e orali</w:t>
            </w:r>
          </w:p>
        </w:tc>
        <w:tc>
          <w:tcPr>
            <w:tcW w:w="705" w:type="dxa"/>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tcPr>
          <w:p w:rsidR="007558E5" w:rsidRDefault="007558E5" w:rsidP="00831E40">
            <w:pPr>
              <w:pStyle w:val="Contenutotabella"/>
              <w:snapToGrid w:val="0"/>
              <w:rPr>
                <w:rFonts w:cs="Times New Roman"/>
                <w:sz w:val="18"/>
                <w:szCs w:val="18"/>
              </w:rPr>
            </w:pPr>
          </w:p>
        </w:tc>
      </w:tr>
      <w:tr w:rsidR="007558E5" w:rsidTr="007558E5">
        <w:trPr>
          <w:gridBefore w:val="1"/>
          <w:gridAfter w:val="1"/>
          <w:wBefore w:w="18" w:type="dxa"/>
          <w:wAfter w:w="26" w:type="dxa"/>
          <w:trHeight w:val="327"/>
        </w:trPr>
        <w:tc>
          <w:tcPr>
            <w:tcW w:w="1215" w:type="dxa"/>
            <w:gridSpan w:val="2"/>
            <w:tcBorders>
              <w:left w:val="single" w:sz="1" w:space="0" w:color="000000"/>
              <w:bottom w:val="single" w:sz="1" w:space="0" w:color="000000"/>
            </w:tcBorders>
            <w:shd w:val="clear" w:color="auto" w:fill="auto"/>
          </w:tcPr>
          <w:p w:rsidR="007558E5" w:rsidRDefault="007558E5" w:rsidP="00831E40">
            <w:pPr>
              <w:pStyle w:val="Contenutotabella"/>
            </w:pPr>
            <w:r>
              <w:rPr>
                <w:rFonts w:cs="Times New Roman"/>
                <w:sz w:val="18"/>
                <w:szCs w:val="18"/>
              </w:rPr>
              <w:t>Ausili per il calcolo (tavola pitagorica, linea dei numeri, calcolatrice)</w:t>
            </w:r>
          </w:p>
        </w:tc>
        <w:tc>
          <w:tcPr>
            <w:tcW w:w="705" w:type="dxa"/>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tcPr>
          <w:p w:rsidR="007558E5" w:rsidRDefault="007558E5" w:rsidP="00831E40">
            <w:pPr>
              <w:pStyle w:val="Contenutotabella"/>
              <w:snapToGrid w:val="0"/>
              <w:rPr>
                <w:rFonts w:cs="Times New Roman"/>
                <w:sz w:val="18"/>
                <w:szCs w:val="18"/>
              </w:rPr>
            </w:pPr>
          </w:p>
        </w:tc>
      </w:tr>
      <w:tr w:rsidR="007558E5" w:rsidTr="007558E5">
        <w:trPr>
          <w:gridBefore w:val="1"/>
          <w:gridAfter w:val="1"/>
          <w:wBefore w:w="18" w:type="dxa"/>
          <w:wAfter w:w="26" w:type="dxa"/>
        </w:trPr>
        <w:tc>
          <w:tcPr>
            <w:tcW w:w="1215" w:type="dxa"/>
            <w:gridSpan w:val="2"/>
            <w:tcBorders>
              <w:left w:val="single" w:sz="1" w:space="0" w:color="000000"/>
              <w:bottom w:val="single" w:sz="1" w:space="0" w:color="000000"/>
            </w:tcBorders>
            <w:shd w:val="clear" w:color="auto" w:fill="auto"/>
          </w:tcPr>
          <w:p w:rsidR="007558E5" w:rsidRDefault="007558E5" w:rsidP="00831E40">
            <w:pPr>
              <w:pStyle w:val="Contenutotabella"/>
            </w:pPr>
            <w:r>
              <w:rPr>
                <w:rFonts w:cs="Times New Roman"/>
                <w:sz w:val="18"/>
                <w:szCs w:val="18"/>
              </w:rPr>
              <w:t>Computer con videoscrittura, correttore ortografico, foglio di calcolo</w:t>
            </w:r>
          </w:p>
        </w:tc>
        <w:tc>
          <w:tcPr>
            <w:tcW w:w="705" w:type="dxa"/>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tcPr>
          <w:p w:rsidR="007558E5" w:rsidRDefault="007558E5" w:rsidP="00831E40">
            <w:pPr>
              <w:pStyle w:val="Contenutotabella"/>
              <w:snapToGrid w:val="0"/>
              <w:rPr>
                <w:rFonts w:cs="Times New Roman"/>
                <w:sz w:val="18"/>
                <w:szCs w:val="18"/>
              </w:rPr>
            </w:pPr>
          </w:p>
        </w:tc>
      </w:tr>
      <w:tr w:rsidR="007558E5" w:rsidTr="007558E5">
        <w:trPr>
          <w:gridBefore w:val="1"/>
          <w:gridAfter w:val="1"/>
          <w:wBefore w:w="18" w:type="dxa"/>
          <w:wAfter w:w="26" w:type="dxa"/>
          <w:trHeight w:val="298"/>
        </w:trPr>
        <w:tc>
          <w:tcPr>
            <w:tcW w:w="1215" w:type="dxa"/>
            <w:gridSpan w:val="2"/>
            <w:tcBorders>
              <w:left w:val="single" w:sz="1" w:space="0" w:color="000000"/>
              <w:bottom w:val="single" w:sz="1" w:space="0" w:color="000000"/>
            </w:tcBorders>
            <w:shd w:val="clear" w:color="auto" w:fill="auto"/>
          </w:tcPr>
          <w:p w:rsidR="007558E5" w:rsidRDefault="007558E5" w:rsidP="00831E40">
            <w:pPr>
              <w:pStyle w:val="Contenutotabella"/>
            </w:pPr>
            <w:r>
              <w:rPr>
                <w:rFonts w:cs="Times New Roman"/>
                <w:sz w:val="18"/>
                <w:szCs w:val="18"/>
              </w:rPr>
              <w:t>Risorse audio (registrazioni, sintesi vocale, audiolibri)</w:t>
            </w:r>
          </w:p>
        </w:tc>
        <w:tc>
          <w:tcPr>
            <w:tcW w:w="705" w:type="dxa"/>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tcPr>
          <w:p w:rsidR="007558E5" w:rsidRDefault="007558E5" w:rsidP="00831E40">
            <w:pPr>
              <w:pStyle w:val="Contenutotabella"/>
              <w:snapToGrid w:val="0"/>
              <w:rPr>
                <w:rFonts w:cs="Times New Roman"/>
                <w:sz w:val="18"/>
                <w:szCs w:val="18"/>
              </w:rPr>
            </w:pPr>
          </w:p>
        </w:tc>
      </w:tr>
      <w:tr w:rsidR="007558E5" w:rsidTr="007558E5">
        <w:trPr>
          <w:gridBefore w:val="1"/>
          <w:gridAfter w:val="1"/>
          <w:wBefore w:w="18" w:type="dxa"/>
          <w:wAfter w:w="26" w:type="dxa"/>
        </w:trPr>
        <w:tc>
          <w:tcPr>
            <w:tcW w:w="1215" w:type="dxa"/>
            <w:gridSpan w:val="2"/>
            <w:tcBorders>
              <w:left w:val="single" w:sz="1" w:space="0" w:color="000000"/>
              <w:bottom w:val="single" w:sz="1" w:space="0" w:color="000000"/>
            </w:tcBorders>
            <w:shd w:val="clear" w:color="auto" w:fill="auto"/>
          </w:tcPr>
          <w:p w:rsidR="007558E5" w:rsidRDefault="007558E5" w:rsidP="00831E40">
            <w:pPr>
              <w:pStyle w:val="Contenutotabella"/>
            </w:pPr>
            <w:r>
              <w:rPr>
                <w:rFonts w:cs="Times New Roman"/>
                <w:sz w:val="18"/>
                <w:szCs w:val="18"/>
              </w:rPr>
              <w:t>Software didattici free</w:t>
            </w:r>
          </w:p>
        </w:tc>
        <w:tc>
          <w:tcPr>
            <w:tcW w:w="705" w:type="dxa"/>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tcPr>
          <w:p w:rsidR="007558E5" w:rsidRDefault="007558E5" w:rsidP="00831E40">
            <w:pPr>
              <w:pStyle w:val="Contenutotabella"/>
              <w:snapToGrid w:val="0"/>
              <w:rPr>
                <w:rFonts w:cs="Times New Roman"/>
                <w:sz w:val="18"/>
                <w:szCs w:val="18"/>
              </w:rPr>
            </w:pPr>
          </w:p>
        </w:tc>
      </w:tr>
      <w:tr w:rsidR="007558E5" w:rsidTr="007558E5">
        <w:trPr>
          <w:gridBefore w:val="1"/>
          <w:gridAfter w:val="1"/>
          <w:wBefore w:w="18" w:type="dxa"/>
          <w:wAfter w:w="26" w:type="dxa"/>
          <w:trHeight w:val="565"/>
        </w:trPr>
        <w:tc>
          <w:tcPr>
            <w:tcW w:w="1215" w:type="dxa"/>
            <w:gridSpan w:val="2"/>
            <w:tcBorders>
              <w:left w:val="single" w:sz="1" w:space="0" w:color="000000"/>
              <w:bottom w:val="single" w:sz="1" w:space="0" w:color="000000"/>
            </w:tcBorders>
            <w:shd w:val="clear" w:color="auto" w:fill="auto"/>
          </w:tcPr>
          <w:p w:rsidR="007558E5" w:rsidRDefault="007558E5" w:rsidP="00831E40">
            <w:pPr>
              <w:pStyle w:val="Contenutotabella"/>
              <w:rPr>
                <w:rFonts w:cs="Times New Roman"/>
                <w:sz w:val="18"/>
                <w:szCs w:val="18"/>
              </w:rPr>
            </w:pPr>
            <w:r>
              <w:rPr>
                <w:rFonts w:cs="Times New Roman"/>
                <w:sz w:val="18"/>
                <w:szCs w:val="18"/>
              </w:rPr>
              <w:t>Glossari disciplinari</w:t>
            </w:r>
          </w:p>
        </w:tc>
        <w:tc>
          <w:tcPr>
            <w:tcW w:w="705" w:type="dxa"/>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tcPr>
          <w:p w:rsidR="007558E5" w:rsidRDefault="007558E5" w:rsidP="00831E40">
            <w:pPr>
              <w:pStyle w:val="Contenutotabella"/>
              <w:snapToGrid w:val="0"/>
              <w:rPr>
                <w:rFonts w:cs="Times New Roman"/>
                <w:sz w:val="18"/>
                <w:szCs w:val="18"/>
              </w:rPr>
            </w:pPr>
          </w:p>
        </w:tc>
      </w:tr>
      <w:tr w:rsidR="007558E5" w:rsidTr="007558E5">
        <w:trPr>
          <w:gridBefore w:val="1"/>
          <w:gridAfter w:val="1"/>
          <w:wBefore w:w="18" w:type="dxa"/>
          <w:wAfter w:w="26" w:type="dxa"/>
        </w:trPr>
        <w:tc>
          <w:tcPr>
            <w:tcW w:w="1215" w:type="dxa"/>
            <w:gridSpan w:val="2"/>
            <w:tcBorders>
              <w:left w:val="single" w:sz="1" w:space="0" w:color="000000"/>
              <w:bottom w:val="single" w:sz="1" w:space="0" w:color="000000"/>
            </w:tcBorders>
            <w:shd w:val="clear" w:color="auto" w:fill="auto"/>
          </w:tcPr>
          <w:p w:rsidR="007558E5" w:rsidRDefault="007558E5" w:rsidP="00831E40">
            <w:pPr>
              <w:pStyle w:val="Contenutotabella"/>
            </w:pPr>
            <w:r>
              <w:rPr>
                <w:rFonts w:cs="Times New Roman"/>
                <w:sz w:val="18"/>
                <w:szCs w:val="18"/>
              </w:rPr>
              <w:t>Vocabolario multimediale</w:t>
            </w:r>
          </w:p>
        </w:tc>
        <w:tc>
          <w:tcPr>
            <w:tcW w:w="705" w:type="dxa"/>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tcPr>
          <w:p w:rsidR="007558E5" w:rsidRDefault="007558E5" w:rsidP="00831E40">
            <w:pPr>
              <w:pStyle w:val="Contenutotabella"/>
              <w:snapToGrid w:val="0"/>
              <w:rPr>
                <w:rFonts w:cs="Times New Roman"/>
                <w:sz w:val="18"/>
                <w:szCs w:val="18"/>
              </w:rPr>
            </w:pPr>
          </w:p>
        </w:tc>
      </w:tr>
      <w:tr w:rsidR="007558E5" w:rsidTr="0000750A">
        <w:trPr>
          <w:gridBefore w:val="1"/>
          <w:gridAfter w:val="1"/>
          <w:wBefore w:w="18" w:type="dxa"/>
          <w:wAfter w:w="26" w:type="dxa"/>
          <w:trHeight w:val="480"/>
        </w:trPr>
        <w:tc>
          <w:tcPr>
            <w:tcW w:w="1215" w:type="dxa"/>
            <w:gridSpan w:val="2"/>
            <w:tcBorders>
              <w:left w:val="single" w:sz="1" w:space="0" w:color="000000"/>
              <w:bottom w:val="single" w:sz="1" w:space="0" w:color="000000"/>
            </w:tcBorders>
            <w:shd w:val="clear" w:color="auto" w:fill="auto"/>
          </w:tcPr>
          <w:p w:rsidR="007558E5" w:rsidRDefault="007558E5" w:rsidP="00831E40">
            <w:pPr>
              <w:pStyle w:val="Contenutotabella"/>
              <w:rPr>
                <w:rFonts w:cs="Times New Roman"/>
                <w:sz w:val="18"/>
                <w:szCs w:val="18"/>
              </w:rPr>
            </w:pPr>
            <w:r>
              <w:rPr>
                <w:rFonts w:cs="Times New Roman"/>
                <w:sz w:val="18"/>
                <w:szCs w:val="18"/>
              </w:rPr>
              <w:t>Altro</w:t>
            </w:r>
          </w:p>
        </w:tc>
        <w:tc>
          <w:tcPr>
            <w:tcW w:w="705" w:type="dxa"/>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shd w:val="clear" w:color="auto" w:fill="auto"/>
          </w:tcPr>
          <w:p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tcPr>
          <w:p w:rsidR="007558E5" w:rsidRDefault="007558E5" w:rsidP="00831E40">
            <w:pPr>
              <w:pStyle w:val="Contenutotabella"/>
              <w:snapToGrid w:val="0"/>
              <w:rPr>
                <w:rFonts w:cs="Times New Roman"/>
                <w:sz w:val="18"/>
                <w:szCs w:val="18"/>
              </w:rPr>
            </w:pPr>
          </w:p>
        </w:tc>
      </w:tr>
    </w:tbl>
    <w:p w:rsidR="006716F8" w:rsidRPr="00402D0F" w:rsidRDefault="006716F8" w:rsidP="00402D0F">
      <w:pPr>
        <w:tabs>
          <w:tab w:val="left" w:pos="513"/>
        </w:tabs>
        <w:rPr>
          <w:rFonts w:ascii="Times" w:hAnsi="Times"/>
          <w:b/>
          <w:sz w:val="28"/>
          <w:szCs w:val="28"/>
        </w:rPr>
      </w:pPr>
    </w:p>
    <w:p w:rsidR="00EE4622" w:rsidRDefault="00EE4622" w:rsidP="00EE4622">
      <w:pPr>
        <w:tabs>
          <w:tab w:val="left" w:pos="513"/>
        </w:tabs>
        <w:rPr>
          <w:rFonts w:ascii="Times" w:hAnsi="Times"/>
          <w:sz w:val="28"/>
          <w:szCs w:val="28"/>
        </w:rPr>
      </w:pPr>
    </w:p>
    <w:p w:rsidR="00EE4622" w:rsidRDefault="00EE4622" w:rsidP="00EE4622">
      <w:pPr>
        <w:tabs>
          <w:tab w:val="left" w:pos="513"/>
        </w:tabs>
        <w:rPr>
          <w:rFonts w:ascii="Times" w:hAnsi="Times"/>
          <w:sz w:val="28"/>
          <w:szCs w:val="28"/>
        </w:rPr>
      </w:pPr>
    </w:p>
    <w:p w:rsidR="00831E40" w:rsidRDefault="00831E40" w:rsidP="00EE4622">
      <w:pPr>
        <w:tabs>
          <w:tab w:val="left" w:pos="513"/>
        </w:tabs>
        <w:rPr>
          <w:rFonts w:ascii="Times" w:hAnsi="Times"/>
          <w:sz w:val="28"/>
          <w:szCs w:val="28"/>
        </w:rPr>
      </w:pPr>
    </w:p>
    <w:p w:rsidR="00831E40" w:rsidRDefault="00831E40" w:rsidP="00EE4622">
      <w:pPr>
        <w:tabs>
          <w:tab w:val="left" w:pos="513"/>
        </w:tabs>
        <w:rPr>
          <w:rFonts w:ascii="Times" w:hAnsi="Times"/>
          <w:sz w:val="28"/>
          <w:szCs w:val="28"/>
        </w:rPr>
      </w:pPr>
    </w:p>
    <w:p w:rsidR="00831E40" w:rsidRDefault="00831E40" w:rsidP="00EE4622">
      <w:pPr>
        <w:tabs>
          <w:tab w:val="left" w:pos="513"/>
        </w:tabs>
        <w:rPr>
          <w:rFonts w:ascii="Times" w:hAnsi="Times"/>
          <w:sz w:val="28"/>
          <w:szCs w:val="28"/>
        </w:rPr>
      </w:pPr>
    </w:p>
    <w:p w:rsidR="00831E40" w:rsidRDefault="00831E40" w:rsidP="00EE4622">
      <w:pPr>
        <w:tabs>
          <w:tab w:val="left" w:pos="513"/>
        </w:tabs>
        <w:rPr>
          <w:rFonts w:ascii="Times" w:hAnsi="Times"/>
          <w:sz w:val="28"/>
          <w:szCs w:val="28"/>
        </w:rPr>
      </w:pPr>
    </w:p>
    <w:p w:rsidR="00831E40" w:rsidRDefault="00831E40" w:rsidP="00EE4622">
      <w:pPr>
        <w:tabs>
          <w:tab w:val="left" w:pos="513"/>
        </w:tabs>
        <w:rPr>
          <w:rFonts w:ascii="Times" w:hAnsi="Times"/>
          <w:sz w:val="28"/>
          <w:szCs w:val="28"/>
        </w:rPr>
      </w:pPr>
    </w:p>
    <w:p w:rsidR="00831E40" w:rsidRDefault="00831E40" w:rsidP="00EE4622">
      <w:pPr>
        <w:tabs>
          <w:tab w:val="left" w:pos="513"/>
        </w:tabs>
        <w:rPr>
          <w:rFonts w:ascii="Times" w:hAnsi="Times"/>
          <w:sz w:val="28"/>
          <w:szCs w:val="28"/>
        </w:rPr>
      </w:pPr>
    </w:p>
    <w:p w:rsidR="00831E40" w:rsidRDefault="00831E40" w:rsidP="00EE4622">
      <w:pPr>
        <w:tabs>
          <w:tab w:val="left" w:pos="513"/>
        </w:tabs>
        <w:rPr>
          <w:rFonts w:ascii="Times" w:hAnsi="Times"/>
          <w:sz w:val="28"/>
          <w:szCs w:val="28"/>
        </w:rPr>
      </w:pPr>
    </w:p>
    <w:p w:rsidR="00831E40" w:rsidRDefault="00831E40" w:rsidP="00EE4622">
      <w:pPr>
        <w:tabs>
          <w:tab w:val="left" w:pos="513"/>
        </w:tabs>
        <w:rPr>
          <w:rFonts w:ascii="Times" w:hAnsi="Times"/>
          <w:sz w:val="28"/>
          <w:szCs w:val="28"/>
        </w:rPr>
      </w:pPr>
    </w:p>
    <w:p w:rsidR="00831E40" w:rsidRDefault="00831E40" w:rsidP="00EE4622">
      <w:pPr>
        <w:tabs>
          <w:tab w:val="left" w:pos="513"/>
        </w:tabs>
        <w:rPr>
          <w:rFonts w:ascii="Times" w:hAnsi="Times"/>
          <w:sz w:val="28"/>
          <w:szCs w:val="28"/>
        </w:rPr>
      </w:pPr>
    </w:p>
    <w:p w:rsidR="00831E40" w:rsidRDefault="00831E40" w:rsidP="00EE4622">
      <w:pPr>
        <w:tabs>
          <w:tab w:val="left" w:pos="513"/>
        </w:tabs>
        <w:rPr>
          <w:rFonts w:ascii="Times" w:hAnsi="Times"/>
          <w:sz w:val="28"/>
          <w:szCs w:val="28"/>
        </w:rPr>
      </w:pPr>
    </w:p>
    <w:p w:rsidR="00831E40" w:rsidRDefault="00831E40" w:rsidP="00EE4622">
      <w:pPr>
        <w:tabs>
          <w:tab w:val="left" w:pos="513"/>
        </w:tabs>
        <w:rPr>
          <w:rFonts w:ascii="Times" w:hAnsi="Times"/>
          <w:sz w:val="28"/>
          <w:szCs w:val="28"/>
        </w:rPr>
      </w:pPr>
    </w:p>
    <w:p w:rsidR="00831E40" w:rsidRDefault="00831E40" w:rsidP="00EE4622">
      <w:pPr>
        <w:tabs>
          <w:tab w:val="left" w:pos="513"/>
        </w:tabs>
        <w:rPr>
          <w:rFonts w:ascii="Times" w:hAnsi="Times"/>
          <w:sz w:val="28"/>
          <w:szCs w:val="28"/>
        </w:rPr>
      </w:pPr>
    </w:p>
    <w:p w:rsidR="00831E40" w:rsidRDefault="00831E40" w:rsidP="00EE4622">
      <w:pPr>
        <w:tabs>
          <w:tab w:val="left" w:pos="513"/>
        </w:tabs>
        <w:rPr>
          <w:rFonts w:ascii="Times" w:hAnsi="Times"/>
          <w:sz w:val="28"/>
          <w:szCs w:val="28"/>
        </w:rPr>
      </w:pPr>
    </w:p>
    <w:tbl>
      <w:tblPr>
        <w:tblW w:w="10414" w:type="dxa"/>
        <w:tblInd w:w="-387" w:type="dxa"/>
        <w:tblLayout w:type="fixed"/>
        <w:tblCellMar>
          <w:top w:w="55" w:type="dxa"/>
          <w:left w:w="55" w:type="dxa"/>
          <w:bottom w:w="55" w:type="dxa"/>
          <w:right w:w="55" w:type="dxa"/>
        </w:tblCellMar>
        <w:tblLook w:val="0000" w:firstRow="0" w:lastRow="0" w:firstColumn="0" w:lastColumn="0" w:noHBand="0" w:noVBand="0"/>
      </w:tblPr>
      <w:tblGrid>
        <w:gridCol w:w="1215"/>
        <w:gridCol w:w="714"/>
        <w:gridCol w:w="709"/>
        <w:gridCol w:w="708"/>
        <w:gridCol w:w="709"/>
        <w:gridCol w:w="709"/>
        <w:gridCol w:w="709"/>
        <w:gridCol w:w="708"/>
        <w:gridCol w:w="709"/>
        <w:gridCol w:w="709"/>
        <w:gridCol w:w="709"/>
        <w:gridCol w:w="708"/>
        <w:gridCol w:w="709"/>
        <w:gridCol w:w="689"/>
      </w:tblGrid>
      <w:tr w:rsidR="00831E40" w:rsidTr="00831E40">
        <w:tc>
          <w:tcPr>
            <w:tcW w:w="10414" w:type="dxa"/>
            <w:gridSpan w:val="14"/>
            <w:tcBorders>
              <w:top w:val="single" w:sz="1" w:space="0" w:color="000000"/>
              <w:left w:val="single" w:sz="1" w:space="0" w:color="000000"/>
              <w:bottom w:val="single" w:sz="1" w:space="0" w:color="000000"/>
              <w:right w:val="single" w:sz="1" w:space="0" w:color="000000"/>
            </w:tcBorders>
            <w:shd w:val="clear" w:color="auto" w:fill="auto"/>
          </w:tcPr>
          <w:p w:rsidR="00831E40" w:rsidRDefault="00831E40" w:rsidP="00831E40">
            <w:pPr>
              <w:pStyle w:val="Contenutotabella"/>
              <w:rPr>
                <w:rFonts w:cs="Times New Roman"/>
                <w:b/>
                <w:bCs/>
                <w:sz w:val="22"/>
                <w:szCs w:val="22"/>
              </w:rPr>
            </w:pPr>
            <w:r w:rsidRPr="00B308EC">
              <w:rPr>
                <w:rFonts w:cs="Times New Roman"/>
                <w:b/>
                <w:bCs/>
                <w:sz w:val="22"/>
                <w:szCs w:val="22"/>
              </w:rPr>
              <w:t>MISURE DISPENSATIVE</w:t>
            </w:r>
            <w:r>
              <w:rPr>
                <w:rFonts w:cs="Times New Roman"/>
                <w:b/>
                <w:bCs/>
                <w:sz w:val="22"/>
                <w:szCs w:val="22"/>
              </w:rPr>
              <w:t xml:space="preserve"> </w:t>
            </w:r>
          </w:p>
          <w:p w:rsidR="00831E40" w:rsidRPr="003F785E" w:rsidRDefault="00831E40" w:rsidP="00831E40">
            <w:pPr>
              <w:pStyle w:val="Contenutotabella"/>
              <w:rPr>
                <w:b/>
                <w:bCs/>
                <w:sz w:val="22"/>
                <w:szCs w:val="22"/>
              </w:rPr>
            </w:pPr>
            <w:r w:rsidRPr="003F785E">
              <w:rPr>
                <w:b/>
                <w:bCs/>
                <w:sz w:val="22"/>
                <w:szCs w:val="22"/>
              </w:rPr>
              <w:t>L’alunno/a verrà dispensato/a da:</w:t>
            </w:r>
          </w:p>
        </w:tc>
      </w:tr>
      <w:tr w:rsidR="00831E40" w:rsidTr="00831E40">
        <w:tc>
          <w:tcPr>
            <w:tcW w:w="1215" w:type="dxa"/>
            <w:tcBorders>
              <w:top w:val="single" w:sz="1" w:space="0" w:color="000000"/>
              <w:left w:val="single" w:sz="1" w:space="0" w:color="000000"/>
              <w:bottom w:val="single" w:sz="1" w:space="0" w:color="000000"/>
            </w:tcBorders>
            <w:shd w:val="clear" w:color="auto" w:fill="auto"/>
          </w:tcPr>
          <w:p w:rsidR="00831E40" w:rsidRDefault="00831E40" w:rsidP="00831E40">
            <w:pPr>
              <w:pStyle w:val="Contenutotabella"/>
              <w:snapToGrid w:val="0"/>
            </w:pPr>
          </w:p>
        </w:tc>
        <w:tc>
          <w:tcPr>
            <w:tcW w:w="714" w:type="dxa"/>
            <w:tcBorders>
              <w:top w:val="single" w:sz="1" w:space="0" w:color="000000"/>
              <w:left w:val="single" w:sz="1" w:space="0" w:color="000000"/>
              <w:bottom w:val="single" w:sz="1" w:space="0" w:color="000000"/>
            </w:tcBorders>
            <w:shd w:val="clear" w:color="auto" w:fill="auto"/>
          </w:tcPr>
          <w:p w:rsidR="00831E40" w:rsidRDefault="00831E40" w:rsidP="00831E40">
            <w:pPr>
              <w:pStyle w:val="Contenutotabella"/>
            </w:pPr>
            <w:r>
              <w:rPr>
                <w:rFonts w:cs="Times New Roman"/>
                <w:sz w:val="18"/>
                <w:szCs w:val="18"/>
              </w:rPr>
              <w:t>ITAL</w:t>
            </w:r>
          </w:p>
        </w:tc>
        <w:tc>
          <w:tcPr>
            <w:tcW w:w="709" w:type="dxa"/>
            <w:tcBorders>
              <w:top w:val="single" w:sz="1" w:space="0" w:color="000000"/>
              <w:left w:val="single" w:sz="1" w:space="0" w:color="000000"/>
              <w:bottom w:val="single" w:sz="1" w:space="0" w:color="000000"/>
            </w:tcBorders>
            <w:shd w:val="clear" w:color="auto" w:fill="auto"/>
          </w:tcPr>
          <w:p w:rsidR="00831E40" w:rsidRDefault="00831E40" w:rsidP="00831E40">
            <w:pPr>
              <w:pStyle w:val="Contenutotabella"/>
            </w:pPr>
            <w:r>
              <w:rPr>
                <w:rFonts w:cs="Times New Roman"/>
                <w:sz w:val="18"/>
                <w:szCs w:val="18"/>
              </w:rPr>
              <w:t>STOR</w:t>
            </w:r>
          </w:p>
        </w:tc>
        <w:tc>
          <w:tcPr>
            <w:tcW w:w="708" w:type="dxa"/>
            <w:tcBorders>
              <w:top w:val="single" w:sz="1" w:space="0" w:color="000000"/>
              <w:left w:val="single" w:sz="1" w:space="0" w:color="000000"/>
              <w:bottom w:val="single" w:sz="1" w:space="0" w:color="000000"/>
            </w:tcBorders>
            <w:shd w:val="clear" w:color="auto" w:fill="auto"/>
          </w:tcPr>
          <w:p w:rsidR="00831E40" w:rsidRDefault="00831E40" w:rsidP="00831E40">
            <w:pPr>
              <w:pStyle w:val="Contenutotabella"/>
            </w:pPr>
            <w:r w:rsidRPr="00B41253">
              <w:rPr>
                <w:rFonts w:cs="Times New Roman"/>
                <w:sz w:val="18"/>
                <w:szCs w:val="18"/>
              </w:rPr>
              <w:t>E. CIV</w:t>
            </w:r>
          </w:p>
        </w:tc>
        <w:tc>
          <w:tcPr>
            <w:tcW w:w="709" w:type="dxa"/>
            <w:tcBorders>
              <w:top w:val="single" w:sz="1" w:space="0" w:color="000000"/>
              <w:left w:val="single" w:sz="1" w:space="0" w:color="000000"/>
              <w:bottom w:val="single" w:sz="1" w:space="0" w:color="000000"/>
            </w:tcBorders>
            <w:shd w:val="clear" w:color="auto" w:fill="auto"/>
          </w:tcPr>
          <w:p w:rsidR="00831E40" w:rsidRDefault="00831E40" w:rsidP="00831E40">
            <w:pPr>
              <w:pStyle w:val="Contenutotabella"/>
            </w:pPr>
            <w:r>
              <w:rPr>
                <w:rFonts w:cs="Times New Roman"/>
                <w:sz w:val="18"/>
                <w:szCs w:val="18"/>
              </w:rPr>
              <w:t>GEOG</w:t>
            </w:r>
          </w:p>
        </w:tc>
        <w:tc>
          <w:tcPr>
            <w:tcW w:w="709" w:type="dxa"/>
            <w:tcBorders>
              <w:top w:val="single" w:sz="1" w:space="0" w:color="000000"/>
              <w:left w:val="single" w:sz="1" w:space="0" w:color="000000"/>
              <w:bottom w:val="single" w:sz="1" w:space="0" w:color="000000"/>
            </w:tcBorders>
            <w:shd w:val="clear" w:color="auto" w:fill="auto"/>
          </w:tcPr>
          <w:p w:rsidR="00831E40" w:rsidRDefault="00831E40" w:rsidP="00831E40">
            <w:pPr>
              <w:pStyle w:val="Contenutotabella"/>
            </w:pPr>
            <w:r>
              <w:rPr>
                <w:rFonts w:cs="Times New Roman"/>
                <w:sz w:val="18"/>
                <w:szCs w:val="18"/>
              </w:rPr>
              <w:t>MATE</w:t>
            </w:r>
          </w:p>
        </w:tc>
        <w:tc>
          <w:tcPr>
            <w:tcW w:w="709" w:type="dxa"/>
            <w:tcBorders>
              <w:top w:val="single" w:sz="1" w:space="0" w:color="000000"/>
              <w:left w:val="single" w:sz="1" w:space="0" w:color="000000"/>
              <w:bottom w:val="single" w:sz="1" w:space="0" w:color="000000"/>
            </w:tcBorders>
            <w:shd w:val="clear" w:color="auto" w:fill="auto"/>
          </w:tcPr>
          <w:p w:rsidR="00831E40" w:rsidRDefault="00831E40" w:rsidP="00831E40">
            <w:pPr>
              <w:pStyle w:val="Contenutotabella"/>
            </w:pPr>
            <w:r>
              <w:rPr>
                <w:rFonts w:cs="Times New Roman"/>
                <w:sz w:val="18"/>
                <w:szCs w:val="18"/>
              </w:rPr>
              <w:t>SCIEN</w:t>
            </w:r>
          </w:p>
        </w:tc>
        <w:tc>
          <w:tcPr>
            <w:tcW w:w="708" w:type="dxa"/>
            <w:tcBorders>
              <w:top w:val="single" w:sz="1" w:space="0" w:color="000000"/>
              <w:left w:val="single" w:sz="1" w:space="0" w:color="000000"/>
              <w:bottom w:val="single" w:sz="1" w:space="0" w:color="000000"/>
            </w:tcBorders>
            <w:shd w:val="clear" w:color="auto" w:fill="auto"/>
          </w:tcPr>
          <w:p w:rsidR="00831E40" w:rsidRDefault="00831E40" w:rsidP="00831E40">
            <w:pPr>
              <w:pStyle w:val="Contenutotabella"/>
            </w:pPr>
            <w:r>
              <w:rPr>
                <w:rFonts w:cs="Times New Roman"/>
                <w:sz w:val="18"/>
                <w:szCs w:val="18"/>
              </w:rPr>
              <w:t>INGLE</w:t>
            </w:r>
          </w:p>
        </w:tc>
        <w:tc>
          <w:tcPr>
            <w:tcW w:w="709" w:type="dxa"/>
            <w:tcBorders>
              <w:top w:val="single" w:sz="1" w:space="0" w:color="000000"/>
              <w:left w:val="single" w:sz="1" w:space="0" w:color="000000"/>
              <w:bottom w:val="single" w:sz="1" w:space="0" w:color="000000"/>
            </w:tcBorders>
            <w:shd w:val="clear" w:color="auto" w:fill="auto"/>
          </w:tcPr>
          <w:p w:rsidR="00831E40" w:rsidRDefault="00831E40" w:rsidP="00831E40">
            <w:pPr>
              <w:pStyle w:val="Contenutotabella"/>
            </w:pPr>
            <w:r>
              <w:rPr>
                <w:rFonts w:cs="Times New Roman"/>
                <w:sz w:val="18"/>
                <w:szCs w:val="18"/>
              </w:rPr>
              <w:t>SPAGN</w:t>
            </w:r>
          </w:p>
        </w:tc>
        <w:tc>
          <w:tcPr>
            <w:tcW w:w="709" w:type="dxa"/>
            <w:tcBorders>
              <w:top w:val="single" w:sz="1" w:space="0" w:color="000000"/>
              <w:left w:val="single" w:sz="1" w:space="0" w:color="000000"/>
              <w:bottom w:val="single" w:sz="1" w:space="0" w:color="000000"/>
            </w:tcBorders>
            <w:shd w:val="clear" w:color="auto" w:fill="auto"/>
          </w:tcPr>
          <w:p w:rsidR="00831E40" w:rsidRDefault="00831E40" w:rsidP="00831E40">
            <w:pPr>
              <w:pStyle w:val="Contenutotabella"/>
            </w:pPr>
            <w:r>
              <w:rPr>
                <w:rFonts w:cs="Times New Roman"/>
                <w:sz w:val="18"/>
                <w:szCs w:val="18"/>
              </w:rPr>
              <w:t>TECN</w:t>
            </w:r>
          </w:p>
        </w:tc>
        <w:tc>
          <w:tcPr>
            <w:tcW w:w="709" w:type="dxa"/>
            <w:tcBorders>
              <w:top w:val="single" w:sz="1" w:space="0" w:color="000000"/>
              <w:left w:val="single" w:sz="1" w:space="0" w:color="000000"/>
              <w:bottom w:val="single" w:sz="1" w:space="0" w:color="000000"/>
            </w:tcBorders>
            <w:shd w:val="clear" w:color="auto" w:fill="auto"/>
          </w:tcPr>
          <w:p w:rsidR="00831E40" w:rsidRDefault="00831E40" w:rsidP="00831E40">
            <w:pPr>
              <w:pStyle w:val="Contenutotabella"/>
            </w:pPr>
            <w:r>
              <w:rPr>
                <w:rFonts w:cs="Times New Roman"/>
                <w:sz w:val="18"/>
                <w:szCs w:val="18"/>
              </w:rPr>
              <w:t>ARTE</w:t>
            </w:r>
          </w:p>
        </w:tc>
        <w:tc>
          <w:tcPr>
            <w:tcW w:w="708" w:type="dxa"/>
            <w:tcBorders>
              <w:top w:val="single" w:sz="1" w:space="0" w:color="000000"/>
              <w:left w:val="single" w:sz="1" w:space="0" w:color="000000"/>
              <w:bottom w:val="single" w:sz="1" w:space="0" w:color="000000"/>
            </w:tcBorders>
            <w:shd w:val="clear" w:color="auto" w:fill="auto"/>
          </w:tcPr>
          <w:p w:rsidR="00831E40" w:rsidRDefault="00831E40" w:rsidP="00831E40">
            <w:pPr>
              <w:pStyle w:val="Contenutotabella"/>
            </w:pPr>
            <w:r>
              <w:rPr>
                <w:rFonts w:cs="Times New Roman"/>
                <w:sz w:val="18"/>
                <w:szCs w:val="18"/>
              </w:rPr>
              <w:t>MUSIC</w:t>
            </w:r>
          </w:p>
        </w:tc>
        <w:tc>
          <w:tcPr>
            <w:tcW w:w="709" w:type="dxa"/>
            <w:tcBorders>
              <w:top w:val="single" w:sz="1" w:space="0" w:color="000000"/>
              <w:left w:val="single" w:sz="1" w:space="0" w:color="000000"/>
              <w:bottom w:val="single" w:sz="1" w:space="0" w:color="000000"/>
              <w:right w:val="single" w:sz="1" w:space="0" w:color="000000"/>
            </w:tcBorders>
            <w:shd w:val="clear" w:color="auto" w:fill="auto"/>
          </w:tcPr>
          <w:p w:rsidR="00831E40" w:rsidRDefault="00831E40" w:rsidP="00831E40">
            <w:pPr>
              <w:pStyle w:val="Contenutotabella"/>
            </w:pPr>
            <w:r>
              <w:rPr>
                <w:rFonts w:cs="Times New Roman"/>
                <w:sz w:val="18"/>
                <w:szCs w:val="18"/>
              </w:rPr>
              <w:t>S.MOT</w:t>
            </w:r>
          </w:p>
        </w:tc>
        <w:tc>
          <w:tcPr>
            <w:tcW w:w="689" w:type="dxa"/>
            <w:tcBorders>
              <w:top w:val="single" w:sz="1" w:space="0" w:color="000000"/>
              <w:left w:val="single" w:sz="1" w:space="0" w:color="000000"/>
              <w:bottom w:val="single" w:sz="1" w:space="0" w:color="000000"/>
              <w:right w:val="single" w:sz="1" w:space="0" w:color="000000"/>
            </w:tcBorders>
          </w:tcPr>
          <w:p w:rsidR="00831E40" w:rsidRDefault="00831E40" w:rsidP="00831E40">
            <w:pPr>
              <w:pStyle w:val="Contenutotabella"/>
              <w:rPr>
                <w:rFonts w:cs="Times New Roman"/>
                <w:sz w:val="18"/>
                <w:szCs w:val="18"/>
              </w:rPr>
            </w:pPr>
            <w:r>
              <w:rPr>
                <w:rFonts w:cs="Times New Roman"/>
                <w:sz w:val="18"/>
                <w:szCs w:val="18"/>
              </w:rPr>
              <w:t>RELIG</w:t>
            </w:r>
          </w:p>
        </w:tc>
      </w:tr>
      <w:tr w:rsidR="00831E40" w:rsidTr="00831E40">
        <w:tc>
          <w:tcPr>
            <w:tcW w:w="1215" w:type="dxa"/>
            <w:tcBorders>
              <w:left w:val="single" w:sz="1" w:space="0" w:color="000000"/>
              <w:bottom w:val="single" w:sz="1" w:space="0" w:color="000000"/>
            </w:tcBorders>
            <w:shd w:val="clear" w:color="auto" w:fill="auto"/>
          </w:tcPr>
          <w:p w:rsidR="00831E40" w:rsidRDefault="00831E40" w:rsidP="00831E40">
            <w:pPr>
              <w:pStyle w:val="Contenutotabella"/>
            </w:pPr>
            <w:r>
              <w:rPr>
                <w:rFonts w:cs="Times New Roman"/>
                <w:sz w:val="18"/>
                <w:szCs w:val="18"/>
              </w:rPr>
              <w:t>Lettura a voce alta</w:t>
            </w:r>
          </w:p>
        </w:tc>
        <w:tc>
          <w:tcPr>
            <w:tcW w:w="714"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689" w:type="dxa"/>
            <w:tcBorders>
              <w:left w:val="single" w:sz="1" w:space="0" w:color="000000"/>
              <w:bottom w:val="single" w:sz="1" w:space="0" w:color="000000"/>
              <w:right w:val="single" w:sz="1" w:space="0" w:color="000000"/>
            </w:tcBorders>
          </w:tcPr>
          <w:p w:rsidR="00831E40" w:rsidRDefault="00831E40" w:rsidP="00831E40">
            <w:pPr>
              <w:pStyle w:val="Contenutotabella"/>
              <w:snapToGrid w:val="0"/>
              <w:rPr>
                <w:rFonts w:cs="Times New Roman"/>
                <w:sz w:val="18"/>
                <w:szCs w:val="18"/>
              </w:rPr>
            </w:pPr>
          </w:p>
        </w:tc>
      </w:tr>
      <w:tr w:rsidR="00831E40" w:rsidTr="00831E40">
        <w:tc>
          <w:tcPr>
            <w:tcW w:w="1215" w:type="dxa"/>
            <w:tcBorders>
              <w:left w:val="single" w:sz="1" w:space="0" w:color="000000"/>
              <w:bottom w:val="single" w:sz="1" w:space="0" w:color="000000"/>
            </w:tcBorders>
            <w:shd w:val="clear" w:color="auto" w:fill="auto"/>
          </w:tcPr>
          <w:p w:rsidR="00831E40" w:rsidRDefault="00831E40" w:rsidP="00831E40">
            <w:pPr>
              <w:pStyle w:val="Contenutotabella"/>
            </w:pPr>
            <w:r>
              <w:rPr>
                <w:rFonts w:cs="Times New Roman"/>
                <w:sz w:val="18"/>
                <w:szCs w:val="18"/>
              </w:rPr>
              <w:t>Scrittura sotto dettatura</w:t>
            </w:r>
          </w:p>
        </w:tc>
        <w:tc>
          <w:tcPr>
            <w:tcW w:w="714"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689" w:type="dxa"/>
            <w:tcBorders>
              <w:left w:val="single" w:sz="1" w:space="0" w:color="000000"/>
              <w:bottom w:val="single" w:sz="1" w:space="0" w:color="000000"/>
              <w:right w:val="single" w:sz="1" w:space="0" w:color="000000"/>
            </w:tcBorders>
          </w:tcPr>
          <w:p w:rsidR="00831E40" w:rsidRDefault="00831E40" w:rsidP="00831E40">
            <w:pPr>
              <w:pStyle w:val="Contenutotabella"/>
              <w:snapToGrid w:val="0"/>
              <w:rPr>
                <w:rFonts w:cs="Times New Roman"/>
                <w:sz w:val="18"/>
                <w:szCs w:val="18"/>
              </w:rPr>
            </w:pPr>
          </w:p>
        </w:tc>
      </w:tr>
      <w:tr w:rsidR="00831E40" w:rsidTr="00831E40">
        <w:tc>
          <w:tcPr>
            <w:tcW w:w="1215" w:type="dxa"/>
            <w:tcBorders>
              <w:left w:val="single" w:sz="1" w:space="0" w:color="000000"/>
              <w:bottom w:val="single" w:sz="1" w:space="0" w:color="000000"/>
            </w:tcBorders>
            <w:shd w:val="clear" w:color="auto" w:fill="auto"/>
          </w:tcPr>
          <w:p w:rsidR="00831E40" w:rsidRDefault="00831E40" w:rsidP="00831E40">
            <w:pPr>
              <w:pStyle w:val="Contenutotabella"/>
              <w:rPr>
                <w:rFonts w:cs="Times New Roman"/>
                <w:sz w:val="18"/>
                <w:szCs w:val="18"/>
              </w:rPr>
            </w:pPr>
            <w:r>
              <w:rPr>
                <w:rFonts w:cs="Times New Roman"/>
                <w:sz w:val="18"/>
                <w:szCs w:val="18"/>
              </w:rPr>
              <w:t>Scrittura di compiti</w:t>
            </w:r>
          </w:p>
        </w:tc>
        <w:tc>
          <w:tcPr>
            <w:tcW w:w="714"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689" w:type="dxa"/>
            <w:tcBorders>
              <w:left w:val="single" w:sz="1" w:space="0" w:color="000000"/>
              <w:bottom w:val="single" w:sz="1" w:space="0" w:color="000000"/>
              <w:right w:val="single" w:sz="1" w:space="0" w:color="000000"/>
            </w:tcBorders>
          </w:tcPr>
          <w:p w:rsidR="00831E40" w:rsidRDefault="00831E40" w:rsidP="00831E40">
            <w:pPr>
              <w:pStyle w:val="Contenutotabella"/>
              <w:snapToGrid w:val="0"/>
              <w:rPr>
                <w:rFonts w:cs="Times New Roman"/>
                <w:sz w:val="18"/>
                <w:szCs w:val="18"/>
              </w:rPr>
            </w:pPr>
          </w:p>
        </w:tc>
      </w:tr>
      <w:tr w:rsidR="00831E40" w:rsidTr="00831E40">
        <w:tc>
          <w:tcPr>
            <w:tcW w:w="1215" w:type="dxa"/>
            <w:tcBorders>
              <w:left w:val="single" w:sz="1" w:space="0" w:color="000000"/>
              <w:bottom w:val="single" w:sz="1" w:space="0" w:color="000000"/>
            </w:tcBorders>
            <w:shd w:val="clear" w:color="auto" w:fill="auto"/>
          </w:tcPr>
          <w:p w:rsidR="00831E40" w:rsidRDefault="00831E40" w:rsidP="00831E40">
            <w:pPr>
              <w:pStyle w:val="Contenutotabella"/>
              <w:rPr>
                <w:rFonts w:cs="Times New Roman"/>
                <w:sz w:val="18"/>
                <w:szCs w:val="18"/>
              </w:rPr>
            </w:pPr>
            <w:r>
              <w:rPr>
                <w:rFonts w:cs="Times New Roman"/>
                <w:sz w:val="18"/>
                <w:szCs w:val="18"/>
              </w:rPr>
              <w:t>Copiatura dalla lavagna</w:t>
            </w:r>
          </w:p>
        </w:tc>
        <w:tc>
          <w:tcPr>
            <w:tcW w:w="714"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689" w:type="dxa"/>
            <w:tcBorders>
              <w:left w:val="single" w:sz="1" w:space="0" w:color="000000"/>
              <w:bottom w:val="single" w:sz="1" w:space="0" w:color="000000"/>
              <w:right w:val="single" w:sz="1" w:space="0" w:color="000000"/>
            </w:tcBorders>
          </w:tcPr>
          <w:p w:rsidR="00831E40" w:rsidRDefault="00831E40" w:rsidP="00831E40">
            <w:pPr>
              <w:pStyle w:val="Contenutotabella"/>
              <w:snapToGrid w:val="0"/>
              <w:rPr>
                <w:rFonts w:cs="Times New Roman"/>
                <w:sz w:val="18"/>
                <w:szCs w:val="18"/>
              </w:rPr>
            </w:pPr>
          </w:p>
        </w:tc>
      </w:tr>
      <w:tr w:rsidR="00831E40" w:rsidTr="00831E40">
        <w:tc>
          <w:tcPr>
            <w:tcW w:w="1215" w:type="dxa"/>
            <w:tcBorders>
              <w:left w:val="single" w:sz="1" w:space="0" w:color="000000"/>
              <w:bottom w:val="single" w:sz="1" w:space="0" w:color="000000"/>
            </w:tcBorders>
            <w:shd w:val="clear" w:color="auto" w:fill="auto"/>
          </w:tcPr>
          <w:p w:rsidR="00831E40" w:rsidRDefault="00831E40" w:rsidP="00831E40">
            <w:pPr>
              <w:pStyle w:val="Contenutotabella"/>
              <w:rPr>
                <w:rFonts w:cs="Times New Roman"/>
                <w:sz w:val="18"/>
                <w:szCs w:val="18"/>
              </w:rPr>
            </w:pPr>
            <w:r>
              <w:rPr>
                <w:rFonts w:cs="Times New Roman"/>
                <w:sz w:val="18"/>
                <w:szCs w:val="18"/>
              </w:rPr>
              <w:t>Copiatura di testi o appunti</w:t>
            </w:r>
          </w:p>
        </w:tc>
        <w:tc>
          <w:tcPr>
            <w:tcW w:w="714"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689" w:type="dxa"/>
            <w:tcBorders>
              <w:left w:val="single" w:sz="1" w:space="0" w:color="000000"/>
              <w:bottom w:val="single" w:sz="1" w:space="0" w:color="000000"/>
              <w:right w:val="single" w:sz="1" w:space="0" w:color="000000"/>
            </w:tcBorders>
          </w:tcPr>
          <w:p w:rsidR="00831E40" w:rsidRDefault="00831E40" w:rsidP="00831E40">
            <w:pPr>
              <w:pStyle w:val="Contenutotabella"/>
              <w:snapToGrid w:val="0"/>
              <w:rPr>
                <w:rFonts w:cs="Times New Roman"/>
                <w:sz w:val="18"/>
                <w:szCs w:val="18"/>
              </w:rPr>
            </w:pPr>
          </w:p>
        </w:tc>
      </w:tr>
      <w:tr w:rsidR="00831E40" w:rsidTr="00831E40">
        <w:tc>
          <w:tcPr>
            <w:tcW w:w="1215" w:type="dxa"/>
            <w:tcBorders>
              <w:left w:val="single" w:sz="1" w:space="0" w:color="000000"/>
              <w:bottom w:val="single" w:sz="1" w:space="0" w:color="000000"/>
            </w:tcBorders>
            <w:shd w:val="clear" w:color="auto" w:fill="auto"/>
          </w:tcPr>
          <w:p w:rsidR="00831E40" w:rsidRDefault="00831E40" w:rsidP="00831E40">
            <w:pPr>
              <w:pStyle w:val="Contenutotabella"/>
              <w:rPr>
                <w:rFonts w:cs="Times New Roman"/>
                <w:sz w:val="18"/>
                <w:szCs w:val="18"/>
              </w:rPr>
            </w:pPr>
            <w:r>
              <w:rPr>
                <w:rFonts w:cs="Times New Roman"/>
                <w:sz w:val="18"/>
                <w:szCs w:val="18"/>
              </w:rPr>
              <w:t>Prendere appunti</w:t>
            </w:r>
          </w:p>
        </w:tc>
        <w:tc>
          <w:tcPr>
            <w:tcW w:w="714"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689" w:type="dxa"/>
            <w:tcBorders>
              <w:left w:val="single" w:sz="1" w:space="0" w:color="000000"/>
              <w:bottom w:val="single" w:sz="1" w:space="0" w:color="000000"/>
              <w:right w:val="single" w:sz="1" w:space="0" w:color="000000"/>
            </w:tcBorders>
          </w:tcPr>
          <w:p w:rsidR="00831E40" w:rsidRDefault="00831E40" w:rsidP="00831E40">
            <w:pPr>
              <w:pStyle w:val="Contenutotabella"/>
              <w:snapToGrid w:val="0"/>
              <w:rPr>
                <w:rFonts w:cs="Times New Roman"/>
                <w:sz w:val="18"/>
                <w:szCs w:val="18"/>
              </w:rPr>
            </w:pPr>
          </w:p>
        </w:tc>
      </w:tr>
      <w:tr w:rsidR="00831E40" w:rsidTr="00831E40">
        <w:tc>
          <w:tcPr>
            <w:tcW w:w="1215" w:type="dxa"/>
            <w:tcBorders>
              <w:left w:val="single" w:sz="1" w:space="0" w:color="000000"/>
              <w:bottom w:val="single" w:sz="1" w:space="0" w:color="000000"/>
            </w:tcBorders>
            <w:shd w:val="clear" w:color="auto" w:fill="auto"/>
          </w:tcPr>
          <w:p w:rsidR="00831E40" w:rsidRDefault="00831E40" w:rsidP="00831E40">
            <w:pPr>
              <w:pStyle w:val="Contenutotabella"/>
              <w:rPr>
                <w:rFonts w:cs="Times New Roman"/>
                <w:sz w:val="18"/>
                <w:szCs w:val="18"/>
              </w:rPr>
            </w:pPr>
            <w:r>
              <w:rPr>
                <w:rFonts w:cs="Times New Roman"/>
                <w:sz w:val="18"/>
                <w:szCs w:val="18"/>
              </w:rPr>
              <w:t>Studio mnemonico delle tabelline, formule, definizioni</w:t>
            </w:r>
          </w:p>
        </w:tc>
        <w:tc>
          <w:tcPr>
            <w:tcW w:w="714"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689" w:type="dxa"/>
            <w:tcBorders>
              <w:left w:val="single" w:sz="1" w:space="0" w:color="000000"/>
              <w:bottom w:val="single" w:sz="1" w:space="0" w:color="000000"/>
              <w:right w:val="single" w:sz="1" w:space="0" w:color="000000"/>
            </w:tcBorders>
          </w:tcPr>
          <w:p w:rsidR="00831E40" w:rsidRDefault="00831E40" w:rsidP="00831E40">
            <w:pPr>
              <w:pStyle w:val="Contenutotabella"/>
              <w:snapToGrid w:val="0"/>
              <w:rPr>
                <w:rFonts w:cs="Times New Roman"/>
                <w:sz w:val="18"/>
                <w:szCs w:val="18"/>
              </w:rPr>
            </w:pPr>
          </w:p>
        </w:tc>
      </w:tr>
      <w:tr w:rsidR="00831E40" w:rsidTr="00831E40">
        <w:tc>
          <w:tcPr>
            <w:tcW w:w="1215" w:type="dxa"/>
            <w:tcBorders>
              <w:left w:val="single" w:sz="1" w:space="0" w:color="000000"/>
              <w:bottom w:val="single" w:sz="1" w:space="0" w:color="000000"/>
            </w:tcBorders>
            <w:shd w:val="clear" w:color="auto" w:fill="auto"/>
          </w:tcPr>
          <w:p w:rsidR="00831E40" w:rsidRDefault="00831E40" w:rsidP="00831E40">
            <w:pPr>
              <w:pStyle w:val="Contenutotabella"/>
              <w:rPr>
                <w:rFonts w:cs="Times New Roman"/>
                <w:sz w:val="18"/>
                <w:szCs w:val="18"/>
              </w:rPr>
            </w:pPr>
            <w:r>
              <w:rPr>
                <w:rFonts w:cs="Times New Roman"/>
                <w:sz w:val="18"/>
                <w:szCs w:val="18"/>
              </w:rPr>
              <w:t>Studio della lingua straniera in forma scritta</w:t>
            </w:r>
          </w:p>
        </w:tc>
        <w:tc>
          <w:tcPr>
            <w:tcW w:w="714"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689" w:type="dxa"/>
            <w:tcBorders>
              <w:left w:val="single" w:sz="1" w:space="0" w:color="000000"/>
              <w:bottom w:val="single" w:sz="1" w:space="0" w:color="000000"/>
              <w:right w:val="single" w:sz="1" w:space="0" w:color="000000"/>
            </w:tcBorders>
          </w:tcPr>
          <w:p w:rsidR="00831E40" w:rsidRDefault="00831E40" w:rsidP="00831E40">
            <w:pPr>
              <w:pStyle w:val="Contenutotabella"/>
              <w:snapToGrid w:val="0"/>
              <w:rPr>
                <w:rFonts w:cs="Times New Roman"/>
                <w:sz w:val="18"/>
                <w:szCs w:val="18"/>
              </w:rPr>
            </w:pPr>
          </w:p>
        </w:tc>
      </w:tr>
      <w:tr w:rsidR="00831E40" w:rsidTr="00831E40">
        <w:tc>
          <w:tcPr>
            <w:tcW w:w="1215" w:type="dxa"/>
            <w:tcBorders>
              <w:left w:val="single" w:sz="1" w:space="0" w:color="000000"/>
              <w:bottom w:val="single" w:sz="1" w:space="0" w:color="000000"/>
            </w:tcBorders>
            <w:shd w:val="clear" w:color="auto" w:fill="auto"/>
          </w:tcPr>
          <w:p w:rsidR="00831E40" w:rsidRDefault="00831E40" w:rsidP="00831E40">
            <w:pPr>
              <w:pStyle w:val="Contenutotabella"/>
              <w:rPr>
                <w:rFonts w:cs="Times New Roman"/>
                <w:sz w:val="18"/>
                <w:szCs w:val="18"/>
              </w:rPr>
            </w:pPr>
            <w:r>
              <w:rPr>
                <w:rFonts w:cs="Times New Roman"/>
                <w:sz w:val="18"/>
                <w:szCs w:val="18"/>
              </w:rPr>
              <w:t>Interrogazioni non programmate</w:t>
            </w:r>
          </w:p>
        </w:tc>
        <w:tc>
          <w:tcPr>
            <w:tcW w:w="714"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689" w:type="dxa"/>
            <w:tcBorders>
              <w:left w:val="single" w:sz="1" w:space="0" w:color="000000"/>
              <w:bottom w:val="single" w:sz="1" w:space="0" w:color="000000"/>
              <w:right w:val="single" w:sz="1" w:space="0" w:color="000000"/>
            </w:tcBorders>
          </w:tcPr>
          <w:p w:rsidR="00831E40" w:rsidRDefault="00831E40" w:rsidP="00831E40">
            <w:pPr>
              <w:pStyle w:val="Contenutotabella"/>
              <w:snapToGrid w:val="0"/>
              <w:rPr>
                <w:rFonts w:cs="Times New Roman"/>
                <w:sz w:val="18"/>
                <w:szCs w:val="18"/>
              </w:rPr>
            </w:pPr>
          </w:p>
        </w:tc>
      </w:tr>
      <w:tr w:rsidR="00831E40" w:rsidTr="00831E40">
        <w:trPr>
          <w:trHeight w:val="1201"/>
        </w:trPr>
        <w:tc>
          <w:tcPr>
            <w:tcW w:w="1215" w:type="dxa"/>
            <w:tcBorders>
              <w:left w:val="single" w:sz="1" w:space="0" w:color="000000"/>
              <w:bottom w:val="single" w:sz="1" w:space="0" w:color="000000"/>
            </w:tcBorders>
            <w:shd w:val="clear" w:color="auto" w:fill="auto"/>
          </w:tcPr>
          <w:p w:rsidR="00831E40" w:rsidRDefault="00831E40" w:rsidP="00831E40">
            <w:pPr>
              <w:pStyle w:val="Contenutotabella"/>
              <w:rPr>
                <w:rFonts w:cs="Times New Roman"/>
                <w:sz w:val="18"/>
                <w:szCs w:val="18"/>
              </w:rPr>
            </w:pPr>
            <w:r>
              <w:rPr>
                <w:rFonts w:cs="Times New Roman"/>
                <w:sz w:val="18"/>
                <w:szCs w:val="18"/>
              </w:rPr>
              <w:t>Effettuazione di più prove valutative nello stesso giorno</w:t>
            </w:r>
          </w:p>
        </w:tc>
        <w:tc>
          <w:tcPr>
            <w:tcW w:w="714"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689" w:type="dxa"/>
            <w:tcBorders>
              <w:left w:val="single" w:sz="1" w:space="0" w:color="000000"/>
              <w:bottom w:val="single" w:sz="1" w:space="0" w:color="000000"/>
              <w:right w:val="single" w:sz="1" w:space="0" w:color="000000"/>
            </w:tcBorders>
          </w:tcPr>
          <w:p w:rsidR="00831E40" w:rsidRDefault="00831E40" w:rsidP="00831E40">
            <w:pPr>
              <w:pStyle w:val="Contenutotabella"/>
              <w:snapToGrid w:val="0"/>
              <w:rPr>
                <w:rFonts w:cs="Times New Roman"/>
                <w:sz w:val="18"/>
                <w:szCs w:val="18"/>
              </w:rPr>
            </w:pPr>
          </w:p>
        </w:tc>
      </w:tr>
      <w:tr w:rsidR="00831E40" w:rsidTr="00831E40">
        <w:tc>
          <w:tcPr>
            <w:tcW w:w="1215" w:type="dxa"/>
            <w:tcBorders>
              <w:left w:val="single" w:sz="1" w:space="0" w:color="000000"/>
              <w:bottom w:val="single" w:sz="1" w:space="0" w:color="000000"/>
            </w:tcBorders>
            <w:shd w:val="clear" w:color="auto" w:fill="auto"/>
          </w:tcPr>
          <w:p w:rsidR="00831E40" w:rsidRDefault="00831E40" w:rsidP="00831E40">
            <w:pPr>
              <w:pStyle w:val="Contenutotabella"/>
              <w:rPr>
                <w:rFonts w:cs="Times New Roman"/>
                <w:sz w:val="18"/>
                <w:szCs w:val="18"/>
              </w:rPr>
            </w:pPr>
            <w:r>
              <w:rPr>
                <w:rFonts w:cs="Times New Roman"/>
                <w:sz w:val="18"/>
                <w:szCs w:val="18"/>
              </w:rPr>
              <w:t>Tempi standard per le prove scritte</w:t>
            </w:r>
          </w:p>
        </w:tc>
        <w:tc>
          <w:tcPr>
            <w:tcW w:w="714"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689" w:type="dxa"/>
            <w:tcBorders>
              <w:left w:val="single" w:sz="1" w:space="0" w:color="000000"/>
              <w:bottom w:val="single" w:sz="1" w:space="0" w:color="000000"/>
              <w:right w:val="single" w:sz="1" w:space="0" w:color="000000"/>
            </w:tcBorders>
          </w:tcPr>
          <w:p w:rsidR="00831E40" w:rsidRDefault="00831E40" w:rsidP="00831E40">
            <w:pPr>
              <w:pStyle w:val="Contenutotabella"/>
              <w:snapToGrid w:val="0"/>
              <w:rPr>
                <w:rFonts w:cs="Times New Roman"/>
                <w:sz w:val="18"/>
                <w:szCs w:val="18"/>
              </w:rPr>
            </w:pPr>
          </w:p>
        </w:tc>
      </w:tr>
      <w:tr w:rsidR="00831E40" w:rsidTr="00831E40">
        <w:tc>
          <w:tcPr>
            <w:tcW w:w="1215" w:type="dxa"/>
            <w:tcBorders>
              <w:left w:val="single" w:sz="1" w:space="0" w:color="000000"/>
              <w:bottom w:val="single" w:sz="1" w:space="0" w:color="000000"/>
            </w:tcBorders>
            <w:shd w:val="clear" w:color="auto" w:fill="auto"/>
          </w:tcPr>
          <w:p w:rsidR="00831E40" w:rsidRDefault="00831E40" w:rsidP="00831E40">
            <w:pPr>
              <w:pStyle w:val="Contenutotabella"/>
            </w:pPr>
            <w:r>
              <w:rPr>
                <w:rFonts w:cs="Times New Roman"/>
                <w:sz w:val="18"/>
                <w:szCs w:val="18"/>
              </w:rPr>
              <w:t>Uso del vocabolario</w:t>
            </w:r>
          </w:p>
        </w:tc>
        <w:tc>
          <w:tcPr>
            <w:tcW w:w="714"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689" w:type="dxa"/>
            <w:tcBorders>
              <w:left w:val="single" w:sz="1" w:space="0" w:color="000000"/>
              <w:bottom w:val="single" w:sz="1" w:space="0" w:color="000000"/>
              <w:right w:val="single" w:sz="1" w:space="0" w:color="000000"/>
            </w:tcBorders>
          </w:tcPr>
          <w:p w:rsidR="00831E40" w:rsidRDefault="00831E40" w:rsidP="00831E40">
            <w:pPr>
              <w:pStyle w:val="Contenutotabella"/>
              <w:snapToGrid w:val="0"/>
              <w:rPr>
                <w:rFonts w:cs="Times New Roman"/>
                <w:sz w:val="18"/>
                <w:szCs w:val="18"/>
              </w:rPr>
            </w:pPr>
          </w:p>
        </w:tc>
      </w:tr>
      <w:tr w:rsidR="00831E40" w:rsidTr="00831E40">
        <w:tc>
          <w:tcPr>
            <w:tcW w:w="1215" w:type="dxa"/>
            <w:tcBorders>
              <w:left w:val="single" w:sz="1" w:space="0" w:color="000000"/>
              <w:bottom w:val="single" w:sz="1" w:space="0" w:color="000000"/>
            </w:tcBorders>
            <w:shd w:val="clear" w:color="auto" w:fill="auto"/>
          </w:tcPr>
          <w:p w:rsidR="00831E40" w:rsidRDefault="00831E40" w:rsidP="00831E40">
            <w:pPr>
              <w:pStyle w:val="Contenutotabella"/>
            </w:pPr>
            <w:r>
              <w:rPr>
                <w:rFonts w:cs="Times New Roman"/>
                <w:sz w:val="18"/>
                <w:szCs w:val="18"/>
              </w:rPr>
              <w:t>Altro</w:t>
            </w:r>
          </w:p>
        </w:tc>
        <w:tc>
          <w:tcPr>
            <w:tcW w:w="714"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shd w:val="clear" w:color="auto" w:fill="auto"/>
          </w:tcPr>
          <w:p w:rsidR="00831E40" w:rsidRDefault="00831E40" w:rsidP="00831E40">
            <w:pPr>
              <w:pStyle w:val="Contenutotabella"/>
              <w:snapToGrid w:val="0"/>
              <w:rPr>
                <w:rFonts w:cs="Times New Roman"/>
                <w:sz w:val="18"/>
                <w:szCs w:val="18"/>
              </w:rPr>
            </w:pPr>
          </w:p>
        </w:tc>
        <w:tc>
          <w:tcPr>
            <w:tcW w:w="689" w:type="dxa"/>
            <w:tcBorders>
              <w:left w:val="single" w:sz="1" w:space="0" w:color="000000"/>
              <w:bottom w:val="single" w:sz="1" w:space="0" w:color="000000"/>
              <w:right w:val="single" w:sz="1" w:space="0" w:color="000000"/>
            </w:tcBorders>
          </w:tcPr>
          <w:p w:rsidR="00831E40" w:rsidRDefault="00831E40" w:rsidP="00831E40">
            <w:pPr>
              <w:pStyle w:val="Contenutotabella"/>
              <w:snapToGrid w:val="0"/>
              <w:rPr>
                <w:rFonts w:cs="Times New Roman"/>
                <w:sz w:val="18"/>
                <w:szCs w:val="18"/>
              </w:rPr>
            </w:pPr>
          </w:p>
        </w:tc>
      </w:tr>
    </w:tbl>
    <w:p w:rsidR="00831E40" w:rsidRDefault="00831E40" w:rsidP="00EE4622">
      <w:pPr>
        <w:tabs>
          <w:tab w:val="left" w:pos="513"/>
        </w:tabs>
        <w:rPr>
          <w:rFonts w:ascii="Times" w:hAnsi="Times"/>
          <w:sz w:val="28"/>
          <w:szCs w:val="28"/>
        </w:rPr>
      </w:pPr>
    </w:p>
    <w:p w:rsidR="00336D7B" w:rsidRDefault="00336D7B" w:rsidP="00EE4622">
      <w:pPr>
        <w:tabs>
          <w:tab w:val="left" w:pos="513"/>
        </w:tabs>
        <w:rPr>
          <w:rFonts w:ascii="Times" w:hAnsi="Times"/>
          <w:sz w:val="28"/>
          <w:szCs w:val="28"/>
        </w:rPr>
      </w:pPr>
    </w:p>
    <w:p w:rsidR="00336D7B" w:rsidRDefault="00336D7B" w:rsidP="00EE4622">
      <w:pPr>
        <w:tabs>
          <w:tab w:val="left" w:pos="513"/>
        </w:tabs>
        <w:rPr>
          <w:rFonts w:ascii="Times" w:hAnsi="Times"/>
          <w:sz w:val="28"/>
          <w:szCs w:val="28"/>
        </w:rPr>
      </w:pPr>
    </w:p>
    <w:p w:rsidR="00336D7B" w:rsidRDefault="00336D7B" w:rsidP="00EE4622">
      <w:pPr>
        <w:tabs>
          <w:tab w:val="left" w:pos="513"/>
        </w:tabs>
        <w:rPr>
          <w:rFonts w:ascii="Times" w:hAnsi="Times"/>
          <w:sz w:val="28"/>
          <w:szCs w:val="28"/>
        </w:rPr>
      </w:pPr>
    </w:p>
    <w:p w:rsidR="00336D7B" w:rsidRDefault="00336D7B" w:rsidP="00EE4622">
      <w:pPr>
        <w:tabs>
          <w:tab w:val="left" w:pos="513"/>
        </w:tabs>
        <w:rPr>
          <w:rFonts w:ascii="Times" w:hAnsi="Times"/>
          <w:sz w:val="28"/>
          <w:szCs w:val="28"/>
        </w:rPr>
      </w:pPr>
    </w:p>
    <w:p w:rsidR="00336D7B" w:rsidRDefault="00336D7B" w:rsidP="00EE4622">
      <w:pPr>
        <w:tabs>
          <w:tab w:val="left" w:pos="513"/>
        </w:tabs>
        <w:rPr>
          <w:rFonts w:ascii="Times" w:hAnsi="Times"/>
          <w:sz w:val="28"/>
          <w:szCs w:val="28"/>
        </w:rPr>
      </w:pPr>
    </w:p>
    <w:p w:rsidR="00336D7B" w:rsidRDefault="00336D7B" w:rsidP="00EE4622">
      <w:pPr>
        <w:tabs>
          <w:tab w:val="left" w:pos="513"/>
        </w:tabs>
        <w:rPr>
          <w:rFonts w:ascii="Times" w:hAnsi="Times"/>
          <w:sz w:val="28"/>
          <w:szCs w:val="28"/>
        </w:rPr>
      </w:pPr>
    </w:p>
    <w:p w:rsidR="00336D7B" w:rsidRDefault="00336D7B" w:rsidP="00EE4622">
      <w:pPr>
        <w:tabs>
          <w:tab w:val="left" w:pos="513"/>
        </w:tabs>
        <w:rPr>
          <w:rFonts w:ascii="Times" w:hAnsi="Times"/>
          <w:sz w:val="28"/>
          <w:szCs w:val="28"/>
        </w:rPr>
      </w:pPr>
    </w:p>
    <w:p w:rsidR="00336D7B" w:rsidRDefault="00336D7B" w:rsidP="00EE4622">
      <w:pPr>
        <w:tabs>
          <w:tab w:val="left" w:pos="513"/>
        </w:tabs>
        <w:rPr>
          <w:rFonts w:ascii="Times" w:hAnsi="Times"/>
          <w:sz w:val="28"/>
          <w:szCs w:val="28"/>
        </w:rPr>
      </w:pPr>
    </w:p>
    <w:p w:rsidR="00336D7B" w:rsidRDefault="00336D7B" w:rsidP="00EE4622">
      <w:pPr>
        <w:tabs>
          <w:tab w:val="left" w:pos="513"/>
        </w:tabs>
        <w:rPr>
          <w:rFonts w:ascii="Times" w:hAnsi="Times"/>
          <w:sz w:val="28"/>
          <w:szCs w:val="28"/>
        </w:rPr>
      </w:pPr>
    </w:p>
    <w:p w:rsidR="00336D7B" w:rsidRDefault="00336D7B" w:rsidP="00EE4622">
      <w:pPr>
        <w:tabs>
          <w:tab w:val="left" w:pos="513"/>
        </w:tabs>
        <w:rPr>
          <w:rFonts w:ascii="Times" w:hAnsi="Times"/>
          <w:sz w:val="28"/>
          <w:szCs w:val="28"/>
        </w:rPr>
      </w:pPr>
    </w:p>
    <w:p w:rsidR="00336D7B" w:rsidRDefault="00336D7B" w:rsidP="00EE4622">
      <w:pPr>
        <w:tabs>
          <w:tab w:val="left" w:pos="513"/>
        </w:tabs>
        <w:rPr>
          <w:rFonts w:ascii="Times" w:hAnsi="Times"/>
          <w:sz w:val="28"/>
          <w:szCs w:val="28"/>
        </w:rPr>
      </w:pPr>
    </w:p>
    <w:tbl>
      <w:tblPr>
        <w:tblpPr w:leftFromText="141" w:rightFromText="141" w:vertAnchor="page" w:horzAnchor="margin" w:tblpXSpec="center" w:tblpY="1112"/>
        <w:tblW w:w="10414" w:type="dxa"/>
        <w:tblLayout w:type="fixed"/>
        <w:tblCellMar>
          <w:top w:w="55" w:type="dxa"/>
          <w:left w:w="55" w:type="dxa"/>
          <w:bottom w:w="55" w:type="dxa"/>
          <w:right w:w="55" w:type="dxa"/>
        </w:tblCellMar>
        <w:tblLook w:val="0000" w:firstRow="0" w:lastRow="0" w:firstColumn="0" w:lastColumn="0" w:noHBand="0" w:noVBand="0"/>
      </w:tblPr>
      <w:tblGrid>
        <w:gridCol w:w="1237"/>
        <w:gridCol w:w="709"/>
        <w:gridCol w:w="708"/>
        <w:gridCol w:w="709"/>
        <w:gridCol w:w="709"/>
        <w:gridCol w:w="709"/>
        <w:gridCol w:w="708"/>
        <w:gridCol w:w="709"/>
        <w:gridCol w:w="709"/>
        <w:gridCol w:w="709"/>
        <w:gridCol w:w="708"/>
        <w:gridCol w:w="709"/>
        <w:gridCol w:w="709"/>
        <w:gridCol w:w="672"/>
      </w:tblGrid>
      <w:tr w:rsidR="00336D7B" w:rsidTr="00336D7B">
        <w:tc>
          <w:tcPr>
            <w:tcW w:w="10414" w:type="dxa"/>
            <w:gridSpan w:val="14"/>
            <w:tcBorders>
              <w:top w:val="single" w:sz="1" w:space="0" w:color="000000"/>
              <w:left w:val="single" w:sz="1" w:space="0" w:color="000000"/>
              <w:bottom w:val="single" w:sz="1" w:space="0" w:color="000000"/>
              <w:right w:val="single" w:sz="1" w:space="0" w:color="000000"/>
            </w:tcBorders>
            <w:shd w:val="clear" w:color="auto" w:fill="auto"/>
          </w:tcPr>
          <w:p w:rsidR="00336D7B" w:rsidRPr="00A94F70" w:rsidRDefault="00336D7B" w:rsidP="00336D7B">
            <w:pPr>
              <w:pStyle w:val="Contenutotabella"/>
              <w:rPr>
                <w:rFonts w:cs="Times New Roman"/>
                <w:b/>
                <w:bCs/>
                <w:sz w:val="22"/>
                <w:szCs w:val="22"/>
              </w:rPr>
            </w:pPr>
            <w:r>
              <w:rPr>
                <w:rFonts w:cs="Times New Roman"/>
                <w:b/>
                <w:bCs/>
                <w:sz w:val="22"/>
                <w:szCs w:val="22"/>
              </w:rPr>
              <w:lastRenderedPageBreak/>
              <w:t xml:space="preserve">CRITERI E MODALITÀ DI VERIFICA E VALUTAZIONE </w:t>
            </w:r>
            <w:r w:rsidRPr="00A94F70">
              <w:rPr>
                <w:rFonts w:cs="Times New Roman"/>
                <w:bCs/>
                <w:i/>
                <w:sz w:val="22"/>
                <w:szCs w:val="22"/>
              </w:rPr>
              <w:t>(validi anche in sede di esame di Stato)</w:t>
            </w:r>
          </w:p>
          <w:p w:rsidR="00336D7B" w:rsidRDefault="00336D7B" w:rsidP="00336D7B">
            <w:pPr>
              <w:pStyle w:val="Contenutotabella"/>
              <w:rPr>
                <w:rFonts w:cs="Times New Roman"/>
                <w:b/>
                <w:bCs/>
                <w:sz w:val="22"/>
                <w:szCs w:val="22"/>
              </w:rPr>
            </w:pPr>
          </w:p>
        </w:tc>
      </w:tr>
      <w:tr w:rsidR="00336D7B" w:rsidTr="00336D7B">
        <w:tc>
          <w:tcPr>
            <w:tcW w:w="1237" w:type="dxa"/>
            <w:tcBorders>
              <w:top w:val="single" w:sz="1" w:space="0" w:color="000000"/>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top w:val="single" w:sz="1" w:space="0" w:color="000000"/>
              <w:left w:val="single" w:sz="1" w:space="0" w:color="000000"/>
              <w:bottom w:val="single" w:sz="1" w:space="0" w:color="000000"/>
            </w:tcBorders>
            <w:shd w:val="clear" w:color="auto" w:fill="auto"/>
          </w:tcPr>
          <w:p w:rsidR="00336D7B" w:rsidRDefault="00336D7B" w:rsidP="00336D7B">
            <w:pPr>
              <w:pStyle w:val="Contenutotabella"/>
            </w:pPr>
            <w:r>
              <w:rPr>
                <w:rFonts w:cs="Times New Roman"/>
                <w:sz w:val="18"/>
                <w:szCs w:val="18"/>
              </w:rPr>
              <w:t>ITAL</w:t>
            </w:r>
          </w:p>
        </w:tc>
        <w:tc>
          <w:tcPr>
            <w:tcW w:w="708" w:type="dxa"/>
            <w:tcBorders>
              <w:top w:val="single" w:sz="1" w:space="0" w:color="000000"/>
              <w:left w:val="single" w:sz="1" w:space="0" w:color="000000"/>
              <w:bottom w:val="single" w:sz="1" w:space="0" w:color="000000"/>
            </w:tcBorders>
            <w:shd w:val="clear" w:color="auto" w:fill="auto"/>
          </w:tcPr>
          <w:p w:rsidR="00336D7B" w:rsidRDefault="00336D7B" w:rsidP="00336D7B">
            <w:pPr>
              <w:pStyle w:val="Contenutotabella"/>
            </w:pPr>
            <w:r>
              <w:rPr>
                <w:rFonts w:cs="Times New Roman"/>
                <w:sz w:val="18"/>
                <w:szCs w:val="18"/>
              </w:rPr>
              <w:t>STOR</w:t>
            </w:r>
          </w:p>
        </w:tc>
        <w:tc>
          <w:tcPr>
            <w:tcW w:w="709" w:type="dxa"/>
            <w:tcBorders>
              <w:top w:val="single" w:sz="1" w:space="0" w:color="000000"/>
              <w:left w:val="single" w:sz="1" w:space="0" w:color="000000"/>
              <w:bottom w:val="single" w:sz="1" w:space="0" w:color="000000"/>
            </w:tcBorders>
            <w:shd w:val="clear" w:color="auto" w:fill="auto"/>
          </w:tcPr>
          <w:p w:rsidR="00336D7B" w:rsidRDefault="00336D7B" w:rsidP="00336D7B">
            <w:pPr>
              <w:pStyle w:val="Contenutotabella"/>
            </w:pPr>
            <w:r w:rsidRPr="00A94F70">
              <w:rPr>
                <w:rFonts w:cs="Times New Roman"/>
                <w:sz w:val="18"/>
                <w:szCs w:val="18"/>
              </w:rPr>
              <w:t>E. CIV</w:t>
            </w:r>
          </w:p>
        </w:tc>
        <w:tc>
          <w:tcPr>
            <w:tcW w:w="709" w:type="dxa"/>
            <w:tcBorders>
              <w:top w:val="single" w:sz="1" w:space="0" w:color="000000"/>
              <w:left w:val="single" w:sz="1" w:space="0" w:color="000000"/>
              <w:bottom w:val="single" w:sz="1" w:space="0" w:color="000000"/>
            </w:tcBorders>
            <w:shd w:val="clear" w:color="auto" w:fill="auto"/>
          </w:tcPr>
          <w:p w:rsidR="00336D7B" w:rsidRDefault="00336D7B" w:rsidP="00336D7B">
            <w:pPr>
              <w:pStyle w:val="Contenutotabella"/>
            </w:pPr>
            <w:r>
              <w:rPr>
                <w:rFonts w:cs="Times New Roman"/>
                <w:sz w:val="18"/>
                <w:szCs w:val="18"/>
              </w:rPr>
              <w:t>GEOG</w:t>
            </w:r>
          </w:p>
        </w:tc>
        <w:tc>
          <w:tcPr>
            <w:tcW w:w="709" w:type="dxa"/>
            <w:tcBorders>
              <w:top w:val="single" w:sz="1" w:space="0" w:color="000000"/>
              <w:left w:val="single" w:sz="1" w:space="0" w:color="000000"/>
              <w:bottom w:val="single" w:sz="1" w:space="0" w:color="000000"/>
            </w:tcBorders>
            <w:shd w:val="clear" w:color="auto" w:fill="auto"/>
          </w:tcPr>
          <w:p w:rsidR="00336D7B" w:rsidRDefault="00336D7B" w:rsidP="00336D7B">
            <w:pPr>
              <w:pStyle w:val="Contenutotabella"/>
            </w:pPr>
            <w:r>
              <w:rPr>
                <w:rFonts w:cs="Times New Roman"/>
                <w:sz w:val="18"/>
                <w:szCs w:val="18"/>
              </w:rPr>
              <w:t>MATE</w:t>
            </w:r>
          </w:p>
        </w:tc>
        <w:tc>
          <w:tcPr>
            <w:tcW w:w="708" w:type="dxa"/>
            <w:tcBorders>
              <w:top w:val="single" w:sz="1" w:space="0" w:color="000000"/>
              <w:left w:val="single" w:sz="1" w:space="0" w:color="000000"/>
              <w:bottom w:val="single" w:sz="1" w:space="0" w:color="000000"/>
            </w:tcBorders>
            <w:shd w:val="clear" w:color="auto" w:fill="auto"/>
          </w:tcPr>
          <w:p w:rsidR="00336D7B" w:rsidRDefault="00336D7B" w:rsidP="00336D7B">
            <w:pPr>
              <w:pStyle w:val="Contenutotabella"/>
            </w:pPr>
            <w:r>
              <w:rPr>
                <w:rFonts w:cs="Times New Roman"/>
                <w:sz w:val="18"/>
                <w:szCs w:val="18"/>
              </w:rPr>
              <w:t>SCIEN</w:t>
            </w:r>
          </w:p>
        </w:tc>
        <w:tc>
          <w:tcPr>
            <w:tcW w:w="709" w:type="dxa"/>
            <w:tcBorders>
              <w:top w:val="single" w:sz="1" w:space="0" w:color="000000"/>
              <w:left w:val="single" w:sz="1" w:space="0" w:color="000000"/>
              <w:bottom w:val="single" w:sz="1" w:space="0" w:color="000000"/>
            </w:tcBorders>
            <w:shd w:val="clear" w:color="auto" w:fill="auto"/>
          </w:tcPr>
          <w:p w:rsidR="00336D7B" w:rsidRDefault="00336D7B" w:rsidP="00336D7B">
            <w:pPr>
              <w:pStyle w:val="Contenutotabella"/>
            </w:pPr>
            <w:r>
              <w:rPr>
                <w:rFonts w:cs="Times New Roman"/>
                <w:sz w:val="18"/>
                <w:szCs w:val="18"/>
              </w:rPr>
              <w:t>INGLE</w:t>
            </w:r>
          </w:p>
        </w:tc>
        <w:tc>
          <w:tcPr>
            <w:tcW w:w="709" w:type="dxa"/>
            <w:tcBorders>
              <w:top w:val="single" w:sz="1" w:space="0" w:color="000000"/>
              <w:left w:val="single" w:sz="1" w:space="0" w:color="000000"/>
              <w:bottom w:val="single" w:sz="1" w:space="0" w:color="000000"/>
            </w:tcBorders>
            <w:shd w:val="clear" w:color="auto" w:fill="auto"/>
          </w:tcPr>
          <w:p w:rsidR="00336D7B" w:rsidRDefault="00336D7B" w:rsidP="00336D7B">
            <w:pPr>
              <w:pStyle w:val="Contenutotabella"/>
            </w:pPr>
            <w:r>
              <w:rPr>
                <w:rFonts w:cs="Times New Roman"/>
                <w:sz w:val="18"/>
                <w:szCs w:val="18"/>
              </w:rPr>
              <w:t>SPAGN</w:t>
            </w:r>
          </w:p>
        </w:tc>
        <w:tc>
          <w:tcPr>
            <w:tcW w:w="709" w:type="dxa"/>
            <w:tcBorders>
              <w:top w:val="single" w:sz="1" w:space="0" w:color="000000"/>
              <w:left w:val="single" w:sz="1" w:space="0" w:color="000000"/>
              <w:bottom w:val="single" w:sz="1" w:space="0" w:color="000000"/>
            </w:tcBorders>
            <w:shd w:val="clear" w:color="auto" w:fill="auto"/>
          </w:tcPr>
          <w:p w:rsidR="00336D7B" w:rsidRDefault="00336D7B" w:rsidP="00336D7B">
            <w:pPr>
              <w:pStyle w:val="Contenutotabella"/>
            </w:pPr>
            <w:r>
              <w:rPr>
                <w:rFonts w:cs="Times New Roman"/>
                <w:sz w:val="18"/>
                <w:szCs w:val="18"/>
              </w:rPr>
              <w:t>TECN</w:t>
            </w:r>
          </w:p>
        </w:tc>
        <w:tc>
          <w:tcPr>
            <w:tcW w:w="708" w:type="dxa"/>
            <w:tcBorders>
              <w:top w:val="single" w:sz="1" w:space="0" w:color="000000"/>
              <w:left w:val="single" w:sz="1" w:space="0" w:color="000000"/>
              <w:bottom w:val="single" w:sz="1" w:space="0" w:color="000000"/>
            </w:tcBorders>
            <w:shd w:val="clear" w:color="auto" w:fill="auto"/>
          </w:tcPr>
          <w:p w:rsidR="00336D7B" w:rsidRDefault="00336D7B" w:rsidP="00336D7B">
            <w:pPr>
              <w:pStyle w:val="Contenutotabella"/>
            </w:pPr>
            <w:r>
              <w:rPr>
                <w:rFonts w:cs="Times New Roman"/>
                <w:sz w:val="18"/>
                <w:szCs w:val="18"/>
              </w:rPr>
              <w:t>ARTE</w:t>
            </w:r>
          </w:p>
        </w:tc>
        <w:tc>
          <w:tcPr>
            <w:tcW w:w="709" w:type="dxa"/>
            <w:tcBorders>
              <w:top w:val="single" w:sz="1" w:space="0" w:color="000000"/>
              <w:left w:val="single" w:sz="1" w:space="0" w:color="000000"/>
              <w:bottom w:val="single" w:sz="1" w:space="0" w:color="000000"/>
            </w:tcBorders>
            <w:shd w:val="clear" w:color="auto" w:fill="auto"/>
          </w:tcPr>
          <w:p w:rsidR="00336D7B" w:rsidRDefault="00336D7B" w:rsidP="00336D7B">
            <w:pPr>
              <w:pStyle w:val="Contenutotabella"/>
            </w:pPr>
            <w:r>
              <w:rPr>
                <w:rFonts w:cs="Times New Roman"/>
                <w:sz w:val="18"/>
                <w:szCs w:val="18"/>
              </w:rPr>
              <w:t>MUSIC</w:t>
            </w:r>
          </w:p>
        </w:tc>
        <w:tc>
          <w:tcPr>
            <w:tcW w:w="709" w:type="dxa"/>
            <w:tcBorders>
              <w:top w:val="single" w:sz="1" w:space="0" w:color="000000"/>
              <w:left w:val="single" w:sz="1" w:space="0" w:color="000000"/>
              <w:bottom w:val="single" w:sz="1" w:space="0" w:color="000000"/>
              <w:right w:val="single" w:sz="1" w:space="0" w:color="000000"/>
            </w:tcBorders>
            <w:shd w:val="clear" w:color="auto" w:fill="auto"/>
          </w:tcPr>
          <w:p w:rsidR="00336D7B" w:rsidRDefault="00336D7B" w:rsidP="00336D7B">
            <w:pPr>
              <w:pStyle w:val="Contenutotabella"/>
            </w:pPr>
            <w:r>
              <w:rPr>
                <w:rFonts w:cs="Times New Roman"/>
                <w:sz w:val="18"/>
                <w:szCs w:val="18"/>
              </w:rPr>
              <w:t>S. MOT</w:t>
            </w:r>
          </w:p>
        </w:tc>
        <w:tc>
          <w:tcPr>
            <w:tcW w:w="672" w:type="dxa"/>
            <w:tcBorders>
              <w:top w:val="single" w:sz="1" w:space="0" w:color="000000"/>
              <w:left w:val="single" w:sz="1" w:space="0" w:color="000000"/>
              <w:bottom w:val="single" w:sz="1" w:space="0" w:color="000000"/>
              <w:right w:val="single" w:sz="1" w:space="0" w:color="000000"/>
            </w:tcBorders>
          </w:tcPr>
          <w:p w:rsidR="00336D7B" w:rsidRDefault="00336D7B" w:rsidP="00336D7B">
            <w:pPr>
              <w:pStyle w:val="Contenutotabella"/>
              <w:rPr>
                <w:rFonts w:cs="Times New Roman"/>
                <w:sz w:val="18"/>
                <w:szCs w:val="18"/>
              </w:rPr>
            </w:pPr>
            <w:r>
              <w:rPr>
                <w:rFonts w:cs="Times New Roman"/>
                <w:sz w:val="18"/>
                <w:szCs w:val="18"/>
              </w:rPr>
              <w:t>RELIG</w:t>
            </w:r>
          </w:p>
        </w:tc>
      </w:tr>
      <w:tr w:rsidR="00336D7B" w:rsidTr="00336D7B">
        <w:trPr>
          <w:trHeight w:val="705"/>
        </w:trPr>
        <w:tc>
          <w:tcPr>
            <w:tcW w:w="1237" w:type="dxa"/>
            <w:tcBorders>
              <w:left w:val="single" w:sz="1" w:space="0" w:color="000000"/>
              <w:bottom w:val="single" w:sz="1" w:space="0" w:color="000000"/>
            </w:tcBorders>
            <w:shd w:val="clear" w:color="auto" w:fill="auto"/>
          </w:tcPr>
          <w:p w:rsidR="00336D7B" w:rsidRDefault="00336D7B" w:rsidP="00336D7B">
            <w:pPr>
              <w:pStyle w:val="Contenutotabella"/>
              <w:rPr>
                <w:rFonts w:cs="Times New Roman"/>
                <w:sz w:val="18"/>
                <w:szCs w:val="18"/>
              </w:rPr>
            </w:pPr>
            <w:r>
              <w:rPr>
                <w:rFonts w:cs="Times New Roman"/>
                <w:sz w:val="18"/>
                <w:szCs w:val="18"/>
              </w:rPr>
              <w:t>Verifiche orali e/o scritte programmate</w:t>
            </w: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672" w:type="dxa"/>
            <w:tcBorders>
              <w:left w:val="single" w:sz="1" w:space="0" w:color="000000"/>
              <w:bottom w:val="single" w:sz="1" w:space="0" w:color="000000"/>
              <w:right w:val="single" w:sz="1" w:space="0" w:color="000000"/>
            </w:tcBorders>
          </w:tcPr>
          <w:p w:rsidR="00336D7B" w:rsidRDefault="00336D7B" w:rsidP="00336D7B">
            <w:pPr>
              <w:pStyle w:val="Contenutotabella"/>
              <w:snapToGrid w:val="0"/>
              <w:rPr>
                <w:rFonts w:cs="Times New Roman"/>
                <w:sz w:val="18"/>
                <w:szCs w:val="18"/>
              </w:rPr>
            </w:pPr>
          </w:p>
        </w:tc>
      </w:tr>
      <w:tr w:rsidR="00336D7B" w:rsidTr="00336D7B">
        <w:trPr>
          <w:trHeight w:val="705"/>
        </w:trPr>
        <w:tc>
          <w:tcPr>
            <w:tcW w:w="1237" w:type="dxa"/>
            <w:tcBorders>
              <w:left w:val="single" w:sz="1" w:space="0" w:color="000000"/>
              <w:bottom w:val="single" w:sz="1" w:space="0" w:color="000000"/>
            </w:tcBorders>
            <w:shd w:val="clear" w:color="auto" w:fill="auto"/>
          </w:tcPr>
          <w:p w:rsidR="00336D7B" w:rsidRDefault="00336D7B" w:rsidP="00336D7B">
            <w:pPr>
              <w:pStyle w:val="Contenutotabella"/>
              <w:rPr>
                <w:rFonts w:cs="Times New Roman"/>
                <w:sz w:val="18"/>
                <w:szCs w:val="18"/>
              </w:rPr>
            </w:pPr>
            <w:r>
              <w:rPr>
                <w:rFonts w:cs="Times New Roman"/>
                <w:sz w:val="18"/>
                <w:szCs w:val="18"/>
              </w:rPr>
              <w:t>Facilitare la decodifica della consegna e del testo delle prove</w:t>
            </w:r>
          </w:p>
          <w:p w:rsidR="00336D7B" w:rsidRDefault="00336D7B" w:rsidP="00336D7B">
            <w:pPr>
              <w:pStyle w:val="Contenutotabella"/>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672" w:type="dxa"/>
            <w:tcBorders>
              <w:left w:val="single" w:sz="1" w:space="0" w:color="000000"/>
              <w:bottom w:val="single" w:sz="1" w:space="0" w:color="000000"/>
              <w:right w:val="single" w:sz="1" w:space="0" w:color="000000"/>
            </w:tcBorders>
          </w:tcPr>
          <w:p w:rsidR="00336D7B" w:rsidRDefault="00336D7B" w:rsidP="00336D7B">
            <w:pPr>
              <w:pStyle w:val="Contenutotabella"/>
              <w:snapToGrid w:val="0"/>
              <w:rPr>
                <w:rFonts w:cs="Times New Roman"/>
                <w:sz w:val="18"/>
                <w:szCs w:val="18"/>
              </w:rPr>
            </w:pPr>
          </w:p>
        </w:tc>
      </w:tr>
      <w:tr w:rsidR="00336D7B" w:rsidTr="00336D7B">
        <w:trPr>
          <w:trHeight w:val="705"/>
        </w:trPr>
        <w:tc>
          <w:tcPr>
            <w:tcW w:w="1237" w:type="dxa"/>
            <w:tcBorders>
              <w:left w:val="single" w:sz="1" w:space="0" w:color="000000"/>
              <w:bottom w:val="single" w:sz="1" w:space="0" w:color="000000"/>
            </w:tcBorders>
            <w:shd w:val="clear" w:color="auto" w:fill="auto"/>
          </w:tcPr>
          <w:p w:rsidR="00336D7B" w:rsidRDefault="00336D7B" w:rsidP="00336D7B">
            <w:pPr>
              <w:pStyle w:val="Contenutotabella"/>
              <w:rPr>
                <w:rFonts w:cs="Times New Roman"/>
                <w:sz w:val="18"/>
                <w:szCs w:val="18"/>
              </w:rPr>
            </w:pPr>
            <w:r>
              <w:rPr>
                <w:rFonts w:cs="Times New Roman"/>
                <w:sz w:val="18"/>
                <w:szCs w:val="18"/>
              </w:rPr>
              <w:t>Riduzione/selezione della quantità di esercizi nelle verifiche scritte</w:t>
            </w: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672" w:type="dxa"/>
            <w:tcBorders>
              <w:left w:val="single" w:sz="1" w:space="0" w:color="000000"/>
              <w:bottom w:val="single" w:sz="1" w:space="0" w:color="000000"/>
              <w:right w:val="single" w:sz="1" w:space="0" w:color="000000"/>
            </w:tcBorders>
          </w:tcPr>
          <w:p w:rsidR="00336D7B" w:rsidRDefault="00336D7B" w:rsidP="00336D7B">
            <w:pPr>
              <w:pStyle w:val="Contenutotabella"/>
              <w:snapToGrid w:val="0"/>
              <w:rPr>
                <w:rFonts w:cs="Times New Roman"/>
                <w:sz w:val="18"/>
                <w:szCs w:val="18"/>
              </w:rPr>
            </w:pPr>
          </w:p>
        </w:tc>
      </w:tr>
      <w:tr w:rsidR="00336D7B" w:rsidTr="00336D7B">
        <w:trPr>
          <w:trHeight w:val="705"/>
        </w:trPr>
        <w:tc>
          <w:tcPr>
            <w:tcW w:w="1237" w:type="dxa"/>
            <w:tcBorders>
              <w:left w:val="single" w:sz="1" w:space="0" w:color="000000"/>
              <w:bottom w:val="single" w:sz="1" w:space="0" w:color="000000"/>
            </w:tcBorders>
            <w:shd w:val="clear" w:color="auto" w:fill="auto"/>
          </w:tcPr>
          <w:p w:rsidR="00336D7B" w:rsidRDefault="00336D7B" w:rsidP="00336D7B">
            <w:pPr>
              <w:pStyle w:val="Contenutotabella"/>
              <w:rPr>
                <w:rFonts w:cs="Times New Roman"/>
                <w:sz w:val="18"/>
                <w:szCs w:val="18"/>
              </w:rPr>
            </w:pPr>
            <w:r>
              <w:rPr>
                <w:rFonts w:cs="Times New Roman"/>
                <w:sz w:val="18"/>
                <w:szCs w:val="18"/>
              </w:rPr>
              <w:t>Uso di questionari strutturati quali prove V/F, scelte multiple, completamento</w:t>
            </w: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672" w:type="dxa"/>
            <w:tcBorders>
              <w:left w:val="single" w:sz="1" w:space="0" w:color="000000"/>
              <w:bottom w:val="single" w:sz="1" w:space="0" w:color="000000"/>
              <w:right w:val="single" w:sz="1" w:space="0" w:color="000000"/>
            </w:tcBorders>
          </w:tcPr>
          <w:p w:rsidR="00336D7B" w:rsidRDefault="00336D7B" w:rsidP="00336D7B">
            <w:pPr>
              <w:pStyle w:val="Contenutotabella"/>
              <w:snapToGrid w:val="0"/>
              <w:rPr>
                <w:rFonts w:cs="Times New Roman"/>
                <w:sz w:val="18"/>
                <w:szCs w:val="18"/>
              </w:rPr>
            </w:pPr>
          </w:p>
        </w:tc>
      </w:tr>
      <w:tr w:rsidR="00336D7B" w:rsidTr="00336D7B">
        <w:trPr>
          <w:trHeight w:val="971"/>
        </w:trPr>
        <w:tc>
          <w:tcPr>
            <w:tcW w:w="1237" w:type="dxa"/>
            <w:tcBorders>
              <w:left w:val="single" w:sz="1" w:space="0" w:color="000000"/>
              <w:bottom w:val="single" w:sz="1" w:space="0" w:color="000000"/>
            </w:tcBorders>
            <w:shd w:val="clear" w:color="auto" w:fill="auto"/>
          </w:tcPr>
          <w:p w:rsidR="00336D7B" w:rsidRDefault="00336D7B" w:rsidP="00336D7B">
            <w:pPr>
              <w:pStyle w:val="Contenutotabella"/>
              <w:rPr>
                <w:rFonts w:cs="Times New Roman"/>
                <w:sz w:val="18"/>
                <w:szCs w:val="18"/>
              </w:rPr>
            </w:pPr>
            <w:r>
              <w:rPr>
                <w:rFonts w:cs="Times New Roman"/>
                <w:sz w:val="18"/>
                <w:szCs w:val="18"/>
              </w:rPr>
              <w:t>Prove informatizzate (formato digitale)</w:t>
            </w: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672" w:type="dxa"/>
            <w:tcBorders>
              <w:left w:val="single" w:sz="1" w:space="0" w:color="000000"/>
              <w:bottom w:val="single" w:sz="1" w:space="0" w:color="000000"/>
              <w:right w:val="single" w:sz="1" w:space="0" w:color="000000"/>
            </w:tcBorders>
          </w:tcPr>
          <w:p w:rsidR="00336D7B" w:rsidRDefault="00336D7B" w:rsidP="00336D7B">
            <w:pPr>
              <w:pStyle w:val="Contenutotabella"/>
              <w:snapToGrid w:val="0"/>
              <w:rPr>
                <w:rFonts w:cs="Times New Roman"/>
                <w:sz w:val="18"/>
                <w:szCs w:val="18"/>
              </w:rPr>
            </w:pPr>
          </w:p>
        </w:tc>
      </w:tr>
      <w:tr w:rsidR="00336D7B" w:rsidTr="00336D7B">
        <w:trPr>
          <w:trHeight w:val="705"/>
        </w:trPr>
        <w:tc>
          <w:tcPr>
            <w:tcW w:w="1237" w:type="dxa"/>
            <w:tcBorders>
              <w:left w:val="single" w:sz="1" w:space="0" w:color="000000"/>
              <w:bottom w:val="single" w:sz="1" w:space="0" w:color="000000"/>
            </w:tcBorders>
            <w:shd w:val="clear" w:color="auto" w:fill="auto"/>
          </w:tcPr>
          <w:p w:rsidR="00336D7B" w:rsidRDefault="00336D7B" w:rsidP="00336D7B">
            <w:pPr>
              <w:pStyle w:val="Contenutotabella"/>
              <w:rPr>
                <w:rFonts w:cs="Times New Roman"/>
                <w:sz w:val="18"/>
                <w:szCs w:val="18"/>
              </w:rPr>
            </w:pPr>
            <w:r>
              <w:rPr>
                <w:rFonts w:cs="Times New Roman"/>
                <w:sz w:val="18"/>
                <w:szCs w:val="18"/>
              </w:rPr>
              <w:t>Tempi più lunghi per le verifiche scritte</w:t>
            </w: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672" w:type="dxa"/>
            <w:tcBorders>
              <w:left w:val="single" w:sz="1" w:space="0" w:color="000000"/>
              <w:bottom w:val="single" w:sz="1" w:space="0" w:color="000000"/>
              <w:right w:val="single" w:sz="1" w:space="0" w:color="000000"/>
            </w:tcBorders>
          </w:tcPr>
          <w:p w:rsidR="00336D7B" w:rsidRDefault="00336D7B" w:rsidP="00336D7B">
            <w:pPr>
              <w:pStyle w:val="Contenutotabella"/>
              <w:snapToGrid w:val="0"/>
              <w:rPr>
                <w:rFonts w:cs="Times New Roman"/>
                <w:sz w:val="18"/>
                <w:szCs w:val="18"/>
              </w:rPr>
            </w:pPr>
          </w:p>
        </w:tc>
      </w:tr>
      <w:tr w:rsidR="00336D7B" w:rsidTr="00336D7B">
        <w:trPr>
          <w:trHeight w:val="705"/>
        </w:trPr>
        <w:tc>
          <w:tcPr>
            <w:tcW w:w="1237" w:type="dxa"/>
            <w:tcBorders>
              <w:left w:val="single" w:sz="1" w:space="0" w:color="000000"/>
              <w:bottom w:val="single" w:sz="1" w:space="0" w:color="000000"/>
            </w:tcBorders>
            <w:shd w:val="clear" w:color="auto" w:fill="auto"/>
          </w:tcPr>
          <w:p w:rsidR="00336D7B" w:rsidRDefault="00336D7B" w:rsidP="00336D7B">
            <w:pPr>
              <w:pStyle w:val="Contenutotabella"/>
            </w:pPr>
            <w:r>
              <w:rPr>
                <w:rFonts w:cs="Times New Roman"/>
                <w:sz w:val="18"/>
                <w:szCs w:val="18"/>
              </w:rPr>
              <w:t>Verifiche scritte compensate con prove orali</w:t>
            </w: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672" w:type="dxa"/>
            <w:tcBorders>
              <w:left w:val="single" w:sz="1" w:space="0" w:color="000000"/>
              <w:bottom w:val="single" w:sz="1" w:space="0" w:color="000000"/>
              <w:right w:val="single" w:sz="1" w:space="0" w:color="000000"/>
            </w:tcBorders>
          </w:tcPr>
          <w:p w:rsidR="00336D7B" w:rsidRDefault="00336D7B" w:rsidP="00336D7B">
            <w:pPr>
              <w:pStyle w:val="Contenutotabella"/>
              <w:snapToGrid w:val="0"/>
              <w:rPr>
                <w:rFonts w:cs="Times New Roman"/>
                <w:sz w:val="18"/>
                <w:szCs w:val="18"/>
              </w:rPr>
            </w:pPr>
          </w:p>
        </w:tc>
      </w:tr>
      <w:tr w:rsidR="00336D7B" w:rsidTr="00336D7B">
        <w:trPr>
          <w:trHeight w:val="1834"/>
        </w:trPr>
        <w:tc>
          <w:tcPr>
            <w:tcW w:w="1237" w:type="dxa"/>
            <w:tcBorders>
              <w:left w:val="single" w:sz="1" w:space="0" w:color="000000"/>
              <w:bottom w:val="single" w:sz="1" w:space="0" w:color="000000"/>
            </w:tcBorders>
            <w:shd w:val="clear" w:color="auto" w:fill="auto"/>
          </w:tcPr>
          <w:p w:rsidR="00336D7B" w:rsidRDefault="00336D7B" w:rsidP="00336D7B">
            <w:pPr>
              <w:pStyle w:val="Contenutotabella"/>
            </w:pPr>
            <w:r>
              <w:rPr>
                <w:rFonts w:cs="Times New Roman"/>
                <w:sz w:val="18"/>
                <w:szCs w:val="18"/>
              </w:rPr>
              <w:t>Uso di mediatori didattici per le prove scritte e orali (PC, mappe, schemi, sintesi, immagini, tabelle, formulari)</w:t>
            </w: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672" w:type="dxa"/>
            <w:tcBorders>
              <w:left w:val="single" w:sz="1" w:space="0" w:color="000000"/>
              <w:bottom w:val="single" w:sz="1" w:space="0" w:color="000000"/>
              <w:right w:val="single" w:sz="1" w:space="0" w:color="000000"/>
            </w:tcBorders>
          </w:tcPr>
          <w:p w:rsidR="00336D7B" w:rsidRDefault="00336D7B" w:rsidP="00336D7B">
            <w:pPr>
              <w:pStyle w:val="Contenutotabella"/>
              <w:snapToGrid w:val="0"/>
              <w:rPr>
                <w:rFonts w:cs="Times New Roman"/>
                <w:sz w:val="18"/>
                <w:szCs w:val="18"/>
              </w:rPr>
            </w:pPr>
          </w:p>
        </w:tc>
      </w:tr>
      <w:tr w:rsidR="00336D7B" w:rsidTr="00336D7B">
        <w:trPr>
          <w:trHeight w:val="1735"/>
        </w:trPr>
        <w:tc>
          <w:tcPr>
            <w:tcW w:w="1237" w:type="dxa"/>
            <w:tcBorders>
              <w:left w:val="single" w:sz="1" w:space="0" w:color="000000"/>
              <w:bottom w:val="single" w:sz="1" w:space="0" w:color="000000"/>
            </w:tcBorders>
            <w:shd w:val="clear" w:color="auto" w:fill="auto"/>
          </w:tcPr>
          <w:p w:rsidR="00336D7B" w:rsidRDefault="00336D7B" w:rsidP="00336D7B">
            <w:pPr>
              <w:pStyle w:val="Contenutotabella"/>
            </w:pPr>
            <w:r>
              <w:rPr>
                <w:rFonts w:cs="Times New Roman"/>
                <w:sz w:val="18"/>
                <w:szCs w:val="18"/>
              </w:rPr>
              <w:t>Valutazione attenta più ai processi di apprendimento, alle conoscenze e competenze che ai prodotti e alla correttezza formale ed espositiva</w:t>
            </w: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672" w:type="dxa"/>
            <w:tcBorders>
              <w:left w:val="single" w:sz="1" w:space="0" w:color="000000"/>
              <w:bottom w:val="single" w:sz="1" w:space="0" w:color="000000"/>
              <w:right w:val="single" w:sz="1" w:space="0" w:color="000000"/>
            </w:tcBorders>
          </w:tcPr>
          <w:p w:rsidR="00336D7B" w:rsidRDefault="00336D7B" w:rsidP="00336D7B">
            <w:pPr>
              <w:pStyle w:val="Contenutotabella"/>
              <w:snapToGrid w:val="0"/>
              <w:rPr>
                <w:rFonts w:cs="Times New Roman"/>
                <w:sz w:val="18"/>
                <w:szCs w:val="18"/>
              </w:rPr>
            </w:pPr>
          </w:p>
        </w:tc>
      </w:tr>
      <w:tr w:rsidR="00336D7B" w:rsidTr="00336D7B">
        <w:trPr>
          <w:trHeight w:val="617"/>
        </w:trPr>
        <w:tc>
          <w:tcPr>
            <w:tcW w:w="1237" w:type="dxa"/>
            <w:tcBorders>
              <w:left w:val="single" w:sz="1" w:space="0" w:color="000000"/>
              <w:bottom w:val="single" w:sz="1" w:space="0" w:color="000000"/>
            </w:tcBorders>
            <w:shd w:val="clear" w:color="auto" w:fill="auto"/>
          </w:tcPr>
          <w:p w:rsidR="00336D7B" w:rsidRPr="004E42A8" w:rsidRDefault="00336D7B" w:rsidP="00336D7B">
            <w:pPr>
              <w:pStyle w:val="Contenutotabella"/>
            </w:pPr>
            <w:r w:rsidRPr="00335309">
              <w:rPr>
                <w:rFonts w:cs="Times New Roman"/>
                <w:sz w:val="18"/>
                <w:szCs w:val="18"/>
              </w:rPr>
              <w:t>Valutazione dei progressi in itiner</w:t>
            </w:r>
            <w:r>
              <w:rPr>
                <w:rFonts w:cs="Times New Roman"/>
                <w:sz w:val="18"/>
                <w:szCs w:val="18"/>
              </w:rPr>
              <w:t>e</w:t>
            </w: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672" w:type="dxa"/>
            <w:tcBorders>
              <w:left w:val="single" w:sz="1" w:space="0" w:color="000000"/>
              <w:bottom w:val="single" w:sz="1" w:space="0" w:color="000000"/>
              <w:right w:val="single" w:sz="1" w:space="0" w:color="000000"/>
            </w:tcBorders>
          </w:tcPr>
          <w:p w:rsidR="00336D7B" w:rsidRDefault="00336D7B" w:rsidP="00336D7B">
            <w:pPr>
              <w:pStyle w:val="Contenutotabella"/>
              <w:snapToGrid w:val="0"/>
              <w:rPr>
                <w:rFonts w:cs="Times New Roman"/>
                <w:sz w:val="18"/>
                <w:szCs w:val="18"/>
              </w:rPr>
            </w:pPr>
          </w:p>
        </w:tc>
      </w:tr>
      <w:tr w:rsidR="00336D7B" w:rsidTr="00347957">
        <w:trPr>
          <w:trHeight w:val="320"/>
        </w:trPr>
        <w:tc>
          <w:tcPr>
            <w:tcW w:w="1237" w:type="dxa"/>
            <w:tcBorders>
              <w:left w:val="single" w:sz="1" w:space="0" w:color="000000"/>
              <w:bottom w:val="single" w:sz="1" w:space="0" w:color="000000"/>
            </w:tcBorders>
            <w:shd w:val="clear" w:color="auto" w:fill="auto"/>
          </w:tcPr>
          <w:p w:rsidR="00336D7B" w:rsidRDefault="00336D7B" w:rsidP="00336D7B">
            <w:pPr>
              <w:pStyle w:val="Contenutotabella"/>
            </w:pPr>
            <w:r>
              <w:rPr>
                <w:rFonts w:cs="Times New Roman"/>
                <w:sz w:val="18"/>
                <w:szCs w:val="18"/>
              </w:rPr>
              <w:t>Altro</w:t>
            </w: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shd w:val="clear" w:color="auto" w:fill="auto"/>
          </w:tcPr>
          <w:p w:rsidR="00336D7B" w:rsidRDefault="00336D7B" w:rsidP="00336D7B">
            <w:pPr>
              <w:pStyle w:val="Contenutotabella"/>
              <w:snapToGrid w:val="0"/>
              <w:rPr>
                <w:rFonts w:cs="Times New Roman"/>
                <w:sz w:val="18"/>
                <w:szCs w:val="18"/>
              </w:rPr>
            </w:pPr>
          </w:p>
        </w:tc>
        <w:tc>
          <w:tcPr>
            <w:tcW w:w="672" w:type="dxa"/>
            <w:tcBorders>
              <w:left w:val="single" w:sz="1" w:space="0" w:color="000000"/>
              <w:bottom w:val="single" w:sz="1" w:space="0" w:color="000000"/>
              <w:right w:val="single" w:sz="1" w:space="0" w:color="000000"/>
            </w:tcBorders>
          </w:tcPr>
          <w:p w:rsidR="00336D7B" w:rsidRDefault="00336D7B" w:rsidP="00336D7B">
            <w:pPr>
              <w:pStyle w:val="Contenutotabella"/>
              <w:snapToGrid w:val="0"/>
              <w:rPr>
                <w:rFonts w:cs="Times New Roman"/>
                <w:sz w:val="18"/>
                <w:szCs w:val="18"/>
              </w:rPr>
            </w:pPr>
          </w:p>
        </w:tc>
      </w:tr>
    </w:tbl>
    <w:p w:rsidR="00744359" w:rsidRDefault="00744359" w:rsidP="00744359">
      <w:pPr>
        <w:jc w:val="both"/>
        <w:rPr>
          <w:rFonts w:ascii="Times" w:hAnsi="Times" w:cs="Times New Roman"/>
          <w:b/>
          <w:bCs/>
          <w:sz w:val="24"/>
          <w:szCs w:val="24"/>
        </w:rPr>
      </w:pPr>
      <w:r w:rsidRPr="00744359">
        <w:rPr>
          <w:rFonts w:ascii="Times" w:hAnsi="Times" w:cs="Times New Roman"/>
          <w:b/>
          <w:bCs/>
          <w:sz w:val="24"/>
          <w:szCs w:val="24"/>
        </w:rPr>
        <w:lastRenderedPageBreak/>
        <w:t>ESAMI DI STATO</w:t>
      </w:r>
    </w:p>
    <w:p w:rsidR="00744359" w:rsidRPr="00744359" w:rsidRDefault="00744359" w:rsidP="00744359">
      <w:pPr>
        <w:jc w:val="both"/>
        <w:rPr>
          <w:rFonts w:ascii="Times" w:hAnsi="Times"/>
          <w:sz w:val="24"/>
          <w:szCs w:val="24"/>
        </w:rPr>
      </w:pPr>
    </w:p>
    <w:p w:rsidR="001F1641" w:rsidRPr="001F1641" w:rsidRDefault="00744359" w:rsidP="001F1641">
      <w:pPr>
        <w:tabs>
          <w:tab w:val="left" w:pos="1157"/>
        </w:tabs>
        <w:spacing w:line="276" w:lineRule="auto"/>
        <w:ind w:right="380"/>
        <w:jc w:val="both"/>
        <w:rPr>
          <w:rFonts w:ascii="Arial" w:hAnsi="Arial"/>
          <w:i/>
          <w:sz w:val="24"/>
        </w:rPr>
      </w:pPr>
      <w:r w:rsidRPr="001F1641">
        <w:rPr>
          <w:rFonts w:ascii="Times" w:hAnsi="Times" w:cs="Times New Roman"/>
          <w:b/>
          <w:bCs/>
          <w:sz w:val="24"/>
          <w:szCs w:val="24"/>
        </w:rPr>
        <w:t>Decreto n.741/2017 art.14 c. 7:</w:t>
      </w:r>
      <w:r w:rsidRPr="001F1641">
        <w:rPr>
          <w:rFonts w:ascii="Times" w:hAnsi="Times" w:cs="Times New Roman"/>
          <w:sz w:val="24"/>
          <w:szCs w:val="24"/>
        </w:rPr>
        <w:t xml:space="preserve"> </w:t>
      </w:r>
      <w:r w:rsidR="00E23AB0" w:rsidRPr="001F1641">
        <w:rPr>
          <w:rFonts w:ascii="Times" w:hAnsi="Times" w:cs="Times New Roman"/>
          <w:sz w:val="24"/>
          <w:szCs w:val="24"/>
        </w:rPr>
        <w:t>p</w:t>
      </w:r>
      <w:r w:rsidRPr="001F1641">
        <w:rPr>
          <w:rFonts w:ascii="Times" w:hAnsi="Times" w:cs="Times New Roman"/>
          <w:sz w:val="24"/>
          <w:szCs w:val="24"/>
        </w:rPr>
        <w:t>er l'effettuazione delle prove scritte la commissione può riservare alle alunne e agli alunni con DSA tempi più lunghi di quelli ordinari. Può</w:t>
      </w:r>
      <w:r w:rsidR="00B35CC6">
        <w:rPr>
          <w:rFonts w:ascii="Times" w:hAnsi="Times" w:cs="Times New Roman"/>
          <w:sz w:val="24"/>
          <w:szCs w:val="24"/>
        </w:rPr>
        <w:t>,</w:t>
      </w:r>
      <w:r w:rsidRPr="001F1641">
        <w:rPr>
          <w:rFonts w:ascii="Times" w:hAnsi="Times" w:cs="Times New Roman"/>
          <w:sz w:val="24"/>
          <w:szCs w:val="24"/>
        </w:rPr>
        <w:t xml:space="preserve"> altresì, consentire l'utilizzazione di strumenti compensativi, quali apparecchiature e strumenti informatici solo nel caso in cui siano  stati previsti dal PDP, </w:t>
      </w:r>
      <w:r w:rsidRPr="001F1641">
        <w:rPr>
          <w:rFonts w:ascii="Times" w:hAnsi="Times" w:cs="Times New Roman"/>
          <w:b/>
          <w:bCs/>
          <w:sz w:val="24"/>
          <w:szCs w:val="24"/>
        </w:rPr>
        <w:t>siano già stati utilizzati abitualmente nel corso dell'anno scolastico</w:t>
      </w:r>
      <w:r w:rsidRPr="001F1641">
        <w:rPr>
          <w:rFonts w:ascii="Times" w:hAnsi="Times" w:cs="Times New Roman"/>
          <w:sz w:val="24"/>
          <w:szCs w:val="24"/>
        </w:rPr>
        <w:t xml:space="preserve"> o comunque siano ritenuti funzionali allo svolgimento dell'esame di Stato, senza che venga pregiudicata la validità delle prove scritte; </w:t>
      </w:r>
      <w:r w:rsidRPr="001F1641">
        <w:rPr>
          <w:rFonts w:ascii="Times" w:hAnsi="Times" w:cs="Times New Roman"/>
          <w:b/>
          <w:bCs/>
          <w:sz w:val="24"/>
          <w:szCs w:val="24"/>
        </w:rPr>
        <w:t>c. 9</w:t>
      </w:r>
      <w:r w:rsidRPr="001F1641">
        <w:rPr>
          <w:rFonts w:ascii="Times" w:hAnsi="Times" w:cs="Times New Roman"/>
          <w:sz w:val="24"/>
          <w:szCs w:val="24"/>
        </w:rPr>
        <w:t xml:space="preserve">: per il candidato la cui certificazione di DSA abbia previsto la dispensa dalla prova scritta di lingue straniere, la sottocommissione stabilisce modalità e contenuti della prova orale sostitutiva di tale prova; </w:t>
      </w:r>
      <w:r w:rsidRPr="001F1641">
        <w:rPr>
          <w:rFonts w:ascii="Times" w:hAnsi="Times" w:cs="Times New Roman"/>
          <w:b/>
          <w:bCs/>
          <w:sz w:val="24"/>
          <w:szCs w:val="24"/>
        </w:rPr>
        <w:t>c. 10</w:t>
      </w:r>
      <w:r w:rsidR="00E23AB0" w:rsidRPr="001F1641">
        <w:rPr>
          <w:rFonts w:ascii="Times" w:hAnsi="Times" w:cs="Times New Roman"/>
          <w:sz w:val="24"/>
          <w:szCs w:val="24"/>
        </w:rPr>
        <w:t xml:space="preserve">: </w:t>
      </w:r>
      <w:r w:rsidRPr="001F1641">
        <w:rPr>
          <w:rFonts w:ascii="Times" w:hAnsi="Times" w:cs="Times New Roman"/>
          <w:sz w:val="24"/>
          <w:szCs w:val="24"/>
        </w:rPr>
        <w:t>per il candidato la cui certificazione di DSA abbia previsto l'esonero dall'insegnamento delle lingue straniere, la sottocommissione predispone, se necessario, prove differenziate, coerenti con il percorso svolto, con valore equivalente ai fini del superamento dell'esame di Stato e del conseguimento del diploma.</w:t>
      </w:r>
      <w:r w:rsidR="001F1641" w:rsidRPr="001F1641">
        <w:rPr>
          <w:rFonts w:ascii="Times" w:hAnsi="Times" w:cs="Times New Roman"/>
          <w:sz w:val="24"/>
          <w:szCs w:val="24"/>
        </w:rPr>
        <w:t xml:space="preserve"> Nel diploma finale rilasciato al termine degli esami non viene fatta menzione delle modalità di svolgimento e della differenziazione delle prove.</w:t>
      </w:r>
    </w:p>
    <w:p w:rsidR="00744359" w:rsidRPr="001F1641" w:rsidRDefault="00744359" w:rsidP="00E23AB0">
      <w:pPr>
        <w:spacing w:line="276" w:lineRule="auto"/>
        <w:jc w:val="both"/>
        <w:rPr>
          <w:rFonts w:ascii="Times" w:hAnsi="Times" w:cs="Times New Roman"/>
          <w:b/>
          <w:sz w:val="24"/>
          <w:szCs w:val="24"/>
        </w:rPr>
      </w:pPr>
    </w:p>
    <w:p w:rsidR="00510195" w:rsidRDefault="00510195" w:rsidP="00E23AB0">
      <w:pPr>
        <w:spacing w:line="276" w:lineRule="auto"/>
        <w:jc w:val="both"/>
        <w:rPr>
          <w:rFonts w:ascii="Times" w:hAnsi="Times"/>
          <w:sz w:val="24"/>
          <w:szCs w:val="24"/>
        </w:rPr>
      </w:pPr>
    </w:p>
    <w:p w:rsidR="00510195" w:rsidRPr="000D56D4" w:rsidRDefault="00510195" w:rsidP="00510195">
      <w:pPr>
        <w:spacing w:line="276" w:lineRule="auto"/>
        <w:jc w:val="center"/>
        <w:rPr>
          <w:rFonts w:ascii="Times" w:hAnsi="Times"/>
          <w:b/>
          <w:sz w:val="25"/>
          <w:szCs w:val="25"/>
        </w:rPr>
      </w:pPr>
      <w:r w:rsidRPr="000D56D4">
        <w:rPr>
          <w:rFonts w:ascii="Times" w:hAnsi="Times"/>
          <w:b/>
          <w:sz w:val="25"/>
          <w:szCs w:val="25"/>
        </w:rPr>
        <w:t>PATTO EDUCATIVO CON LA FAMIGLIA E CON L’ALUNNO</w:t>
      </w:r>
    </w:p>
    <w:p w:rsidR="00510195" w:rsidRPr="000D56D4" w:rsidRDefault="00510195" w:rsidP="00510195">
      <w:pPr>
        <w:spacing w:line="276" w:lineRule="auto"/>
        <w:rPr>
          <w:rFonts w:ascii="Times" w:hAnsi="Times"/>
          <w:sz w:val="25"/>
          <w:szCs w:val="25"/>
        </w:rPr>
      </w:pPr>
    </w:p>
    <w:p w:rsidR="00510195" w:rsidRDefault="00510195" w:rsidP="00510195">
      <w:pPr>
        <w:spacing w:line="276" w:lineRule="auto"/>
        <w:contextualSpacing/>
        <w:jc w:val="both"/>
        <w:rPr>
          <w:rFonts w:ascii="Times" w:hAnsi="Times"/>
          <w:b/>
          <w:sz w:val="25"/>
          <w:szCs w:val="25"/>
        </w:rPr>
      </w:pPr>
      <w:r w:rsidRPr="000D56D4">
        <w:rPr>
          <w:rFonts w:ascii="Times" w:hAnsi="Times"/>
          <w:b/>
          <w:sz w:val="25"/>
          <w:szCs w:val="25"/>
        </w:rPr>
        <w:t>Si concordano le seguenti strategie metodologiche e didattiche:</w:t>
      </w:r>
    </w:p>
    <w:p w:rsidR="00B35CC6" w:rsidRPr="00B35CC6" w:rsidRDefault="00510195" w:rsidP="00960EF8">
      <w:pPr>
        <w:pStyle w:val="Paragrafoelenco"/>
        <w:numPr>
          <w:ilvl w:val="0"/>
          <w:numId w:val="3"/>
        </w:numPr>
        <w:spacing w:before="120" w:line="276" w:lineRule="auto"/>
        <w:ind w:left="284" w:hanging="284"/>
        <w:contextualSpacing/>
        <w:rPr>
          <w:rFonts w:ascii="Times" w:hAnsi="Times"/>
        </w:rPr>
      </w:pPr>
      <w:r w:rsidRPr="00B35CC6">
        <w:rPr>
          <w:rFonts w:ascii="Times" w:hAnsi="Times"/>
          <w:sz w:val="25"/>
          <w:szCs w:val="25"/>
        </w:rPr>
        <w:t>adeguamento dei programmi per il raggiungimento di obiettivi minimi</w:t>
      </w:r>
    </w:p>
    <w:p w:rsidR="00B35CC6" w:rsidRPr="00B35CC6" w:rsidRDefault="00510195" w:rsidP="00960EF8">
      <w:pPr>
        <w:pStyle w:val="Paragrafoelenco"/>
        <w:numPr>
          <w:ilvl w:val="0"/>
          <w:numId w:val="3"/>
        </w:numPr>
        <w:spacing w:before="120" w:line="276" w:lineRule="auto"/>
        <w:ind w:left="284" w:hanging="284"/>
        <w:contextualSpacing/>
        <w:rPr>
          <w:rFonts w:ascii="Times" w:hAnsi="Times"/>
        </w:rPr>
      </w:pPr>
      <w:r w:rsidRPr="00B35CC6">
        <w:rPr>
          <w:rFonts w:ascii="Times" w:hAnsi="Times"/>
          <w:sz w:val="25"/>
          <w:szCs w:val="25"/>
        </w:rPr>
        <w:t>ridurre la richiesta di prestazioni scolastiche nelle ultime ore</w:t>
      </w:r>
    </w:p>
    <w:p w:rsidR="00B35CC6" w:rsidRPr="00B35CC6" w:rsidRDefault="00510195" w:rsidP="00960EF8">
      <w:pPr>
        <w:pStyle w:val="Paragrafoelenco"/>
        <w:numPr>
          <w:ilvl w:val="0"/>
          <w:numId w:val="3"/>
        </w:numPr>
        <w:spacing w:before="120" w:line="276" w:lineRule="auto"/>
        <w:ind w:left="284" w:hanging="284"/>
        <w:contextualSpacing/>
        <w:rPr>
          <w:rFonts w:ascii="Times" w:hAnsi="Times"/>
        </w:rPr>
      </w:pPr>
      <w:r w:rsidRPr="00B35CC6">
        <w:rPr>
          <w:rFonts w:ascii="Times" w:hAnsi="Times"/>
          <w:sz w:val="25"/>
          <w:szCs w:val="25"/>
        </w:rPr>
        <w:t>ridurre il carico di compiti a casa</w:t>
      </w:r>
    </w:p>
    <w:p w:rsidR="00B35CC6" w:rsidRPr="00B35CC6" w:rsidRDefault="00510195" w:rsidP="00960EF8">
      <w:pPr>
        <w:pStyle w:val="Paragrafoelenco"/>
        <w:numPr>
          <w:ilvl w:val="0"/>
          <w:numId w:val="3"/>
        </w:numPr>
        <w:spacing w:before="120" w:line="276" w:lineRule="auto"/>
        <w:ind w:left="284" w:hanging="284"/>
        <w:contextualSpacing/>
        <w:rPr>
          <w:rFonts w:ascii="Times" w:hAnsi="Times"/>
        </w:rPr>
      </w:pPr>
      <w:r w:rsidRPr="00B35CC6">
        <w:rPr>
          <w:rFonts w:ascii="Times" w:hAnsi="Times"/>
          <w:sz w:val="25"/>
          <w:szCs w:val="25"/>
        </w:rPr>
        <w:t xml:space="preserve">insegnare l'uso di dispositivi </w:t>
      </w:r>
      <w:proofErr w:type="spellStart"/>
      <w:r w:rsidRPr="00B35CC6">
        <w:rPr>
          <w:rFonts w:ascii="Times" w:hAnsi="Times"/>
          <w:sz w:val="25"/>
          <w:szCs w:val="25"/>
        </w:rPr>
        <w:t>extratestuali</w:t>
      </w:r>
      <w:proofErr w:type="spellEnd"/>
      <w:r w:rsidRPr="00B35CC6">
        <w:rPr>
          <w:rFonts w:ascii="Times" w:hAnsi="Times"/>
          <w:sz w:val="25"/>
          <w:szCs w:val="25"/>
        </w:rPr>
        <w:t xml:space="preserve"> per lo studio (titolo, paragrafo, immagini…)</w:t>
      </w:r>
    </w:p>
    <w:p w:rsidR="00B35CC6" w:rsidRPr="00B35CC6" w:rsidRDefault="00510195" w:rsidP="00960EF8">
      <w:pPr>
        <w:pStyle w:val="Paragrafoelenco"/>
        <w:numPr>
          <w:ilvl w:val="0"/>
          <w:numId w:val="3"/>
        </w:numPr>
        <w:spacing w:before="120" w:line="276" w:lineRule="auto"/>
        <w:ind w:left="284" w:hanging="284"/>
        <w:contextualSpacing/>
        <w:rPr>
          <w:rFonts w:ascii="Times" w:hAnsi="Times"/>
        </w:rPr>
      </w:pPr>
      <w:r w:rsidRPr="00B35CC6">
        <w:rPr>
          <w:rFonts w:ascii="Times" w:hAnsi="Times"/>
          <w:sz w:val="25"/>
          <w:szCs w:val="25"/>
        </w:rPr>
        <w:t>sostenere e promuovere un approccio strategico nello studio utilizzando mediatori didattici facilitanti l’apprendimento (immagini, mappe…)</w:t>
      </w:r>
    </w:p>
    <w:p w:rsidR="00B35CC6" w:rsidRPr="00B35CC6" w:rsidRDefault="00510195" w:rsidP="00960EF8">
      <w:pPr>
        <w:pStyle w:val="Paragrafoelenco"/>
        <w:numPr>
          <w:ilvl w:val="0"/>
          <w:numId w:val="3"/>
        </w:numPr>
        <w:spacing w:before="120" w:line="276" w:lineRule="auto"/>
        <w:ind w:left="284" w:hanging="284"/>
        <w:contextualSpacing/>
        <w:rPr>
          <w:rFonts w:ascii="Times" w:hAnsi="Times"/>
        </w:rPr>
      </w:pPr>
      <w:r w:rsidRPr="00B35CC6">
        <w:rPr>
          <w:rFonts w:ascii="Times" w:hAnsi="Times"/>
          <w:sz w:val="25"/>
          <w:szCs w:val="25"/>
        </w:rPr>
        <w:t>offrire anticipatamente schemi grafici relativi all’argomento di studio per orientare l’alunno nella discriminazione delle informazioni essenziali</w:t>
      </w:r>
    </w:p>
    <w:p w:rsidR="00B35CC6" w:rsidRPr="00B35CC6" w:rsidRDefault="00510195" w:rsidP="00960EF8">
      <w:pPr>
        <w:pStyle w:val="Paragrafoelenco"/>
        <w:numPr>
          <w:ilvl w:val="0"/>
          <w:numId w:val="3"/>
        </w:numPr>
        <w:spacing w:before="120" w:line="276" w:lineRule="auto"/>
        <w:ind w:left="284" w:hanging="284"/>
        <w:contextualSpacing/>
        <w:rPr>
          <w:rFonts w:ascii="Times" w:hAnsi="Times"/>
        </w:rPr>
      </w:pPr>
      <w:r w:rsidRPr="00B35CC6">
        <w:rPr>
          <w:rFonts w:ascii="Times" w:hAnsi="Times"/>
          <w:sz w:val="25"/>
          <w:szCs w:val="25"/>
        </w:rPr>
        <w:t>sollecitare collegamenti tra le nuove informazioni e quelle già acquisite ogni volta che si inizia un nuovo argomento di studio</w:t>
      </w:r>
    </w:p>
    <w:p w:rsidR="00B35CC6" w:rsidRPr="00B35CC6" w:rsidRDefault="00510195" w:rsidP="00960EF8">
      <w:pPr>
        <w:pStyle w:val="Paragrafoelenco"/>
        <w:numPr>
          <w:ilvl w:val="0"/>
          <w:numId w:val="3"/>
        </w:numPr>
        <w:spacing w:before="120" w:line="276" w:lineRule="auto"/>
        <w:ind w:left="284" w:hanging="284"/>
        <w:contextualSpacing/>
        <w:rPr>
          <w:rFonts w:ascii="Times" w:hAnsi="Times"/>
        </w:rPr>
      </w:pPr>
      <w:r w:rsidRPr="00B35CC6">
        <w:rPr>
          <w:rFonts w:ascii="Times" w:hAnsi="Times"/>
          <w:sz w:val="25"/>
          <w:szCs w:val="25"/>
        </w:rPr>
        <w:t>promuovere inferenze, integrazioni e collegamenti tra le conoscenze</w:t>
      </w:r>
    </w:p>
    <w:p w:rsidR="00B35CC6" w:rsidRPr="00B35CC6" w:rsidRDefault="00510195" w:rsidP="00960EF8">
      <w:pPr>
        <w:pStyle w:val="Paragrafoelenco"/>
        <w:numPr>
          <w:ilvl w:val="0"/>
          <w:numId w:val="3"/>
        </w:numPr>
        <w:spacing w:before="120" w:line="276" w:lineRule="auto"/>
        <w:ind w:left="284" w:hanging="284"/>
        <w:contextualSpacing/>
        <w:rPr>
          <w:rFonts w:ascii="Times" w:hAnsi="Times"/>
        </w:rPr>
      </w:pPr>
      <w:r w:rsidRPr="00B35CC6">
        <w:rPr>
          <w:rFonts w:ascii="Times" w:hAnsi="Times"/>
          <w:sz w:val="25"/>
          <w:szCs w:val="25"/>
        </w:rPr>
        <w:t>sviluppare processi di autovalutazione e autocontrollo delle strategie di apprendimento negli alunni</w:t>
      </w:r>
    </w:p>
    <w:p w:rsidR="00510195" w:rsidRPr="00B35CC6" w:rsidRDefault="00510195" w:rsidP="00960EF8">
      <w:pPr>
        <w:pStyle w:val="Paragrafoelenco"/>
        <w:numPr>
          <w:ilvl w:val="0"/>
          <w:numId w:val="3"/>
        </w:numPr>
        <w:spacing w:before="120" w:line="276" w:lineRule="auto"/>
        <w:ind w:left="284" w:hanging="284"/>
        <w:contextualSpacing/>
        <w:rPr>
          <w:rFonts w:ascii="Times" w:hAnsi="Times"/>
        </w:rPr>
      </w:pPr>
      <w:r w:rsidRPr="00B35CC6">
        <w:rPr>
          <w:rFonts w:ascii="Times" w:hAnsi="Times"/>
          <w:sz w:val="25"/>
          <w:szCs w:val="25"/>
        </w:rPr>
        <w:t xml:space="preserve">privilegiare l’apprendimento </w:t>
      </w:r>
      <w:proofErr w:type="spellStart"/>
      <w:r w:rsidRPr="00B35CC6">
        <w:rPr>
          <w:rFonts w:ascii="Times" w:hAnsi="Times"/>
          <w:sz w:val="25"/>
          <w:szCs w:val="25"/>
        </w:rPr>
        <w:t>esperenziale</w:t>
      </w:r>
      <w:proofErr w:type="spellEnd"/>
      <w:r w:rsidRPr="00B35CC6">
        <w:rPr>
          <w:rFonts w:ascii="Times" w:hAnsi="Times"/>
          <w:sz w:val="25"/>
          <w:szCs w:val="25"/>
        </w:rPr>
        <w:t xml:space="preserve"> e laboratoriale per favorire l’operatività e allo stesso tempo il dialogo e la riflessione su quello che si fa</w:t>
      </w:r>
    </w:p>
    <w:p w:rsidR="00510195" w:rsidRPr="000D56D4" w:rsidRDefault="00510195" w:rsidP="00510195">
      <w:pPr>
        <w:spacing w:line="276" w:lineRule="auto"/>
        <w:contextualSpacing/>
        <w:rPr>
          <w:rFonts w:ascii="Times" w:hAnsi="Times"/>
          <w:sz w:val="25"/>
          <w:szCs w:val="25"/>
        </w:rPr>
      </w:pPr>
    </w:p>
    <w:p w:rsidR="00510195" w:rsidRPr="000D56D4" w:rsidRDefault="00510195" w:rsidP="00510195">
      <w:pPr>
        <w:spacing w:line="276" w:lineRule="auto"/>
        <w:rPr>
          <w:rFonts w:ascii="Times" w:hAnsi="Times"/>
          <w:b/>
          <w:sz w:val="25"/>
          <w:szCs w:val="25"/>
        </w:rPr>
      </w:pPr>
      <w:r w:rsidRPr="000D56D4">
        <w:rPr>
          <w:rFonts w:ascii="Times" w:hAnsi="Times"/>
          <w:b/>
          <w:sz w:val="25"/>
          <w:szCs w:val="25"/>
        </w:rPr>
        <w:t>Si concordano le seguenti attività scolastiche individualizzate e programmate:</w:t>
      </w:r>
    </w:p>
    <w:p w:rsidR="00B35CC6" w:rsidRDefault="00510195" w:rsidP="00960EF8">
      <w:pPr>
        <w:pStyle w:val="Paragrafoelenco"/>
        <w:numPr>
          <w:ilvl w:val="0"/>
          <w:numId w:val="4"/>
        </w:numPr>
        <w:suppressAutoHyphens/>
        <w:spacing w:before="120" w:line="276" w:lineRule="auto"/>
        <w:ind w:left="284" w:hanging="284"/>
        <w:contextualSpacing/>
        <w:rPr>
          <w:rFonts w:ascii="Times" w:hAnsi="Times"/>
          <w:sz w:val="25"/>
          <w:szCs w:val="25"/>
        </w:rPr>
      </w:pPr>
      <w:r w:rsidRPr="00B35CC6">
        <w:rPr>
          <w:rFonts w:ascii="Times" w:hAnsi="Times"/>
          <w:sz w:val="25"/>
          <w:szCs w:val="25"/>
        </w:rPr>
        <w:t>attività di recupero</w:t>
      </w:r>
    </w:p>
    <w:p w:rsidR="00B35CC6" w:rsidRDefault="00510195" w:rsidP="00960EF8">
      <w:pPr>
        <w:pStyle w:val="Paragrafoelenco"/>
        <w:numPr>
          <w:ilvl w:val="0"/>
          <w:numId w:val="4"/>
        </w:numPr>
        <w:suppressAutoHyphens/>
        <w:spacing w:before="120" w:line="276" w:lineRule="auto"/>
        <w:ind w:left="284" w:hanging="284"/>
        <w:contextualSpacing/>
        <w:rPr>
          <w:rFonts w:ascii="Times" w:hAnsi="Times"/>
          <w:sz w:val="25"/>
          <w:szCs w:val="25"/>
        </w:rPr>
      </w:pPr>
      <w:r w:rsidRPr="00B35CC6">
        <w:rPr>
          <w:rFonts w:ascii="Times" w:hAnsi="Times"/>
          <w:sz w:val="25"/>
          <w:szCs w:val="25"/>
        </w:rPr>
        <w:t>attività di consolidamento e/o di potenziamento</w:t>
      </w:r>
    </w:p>
    <w:p w:rsidR="00B35CC6" w:rsidRDefault="00510195" w:rsidP="00960EF8">
      <w:pPr>
        <w:pStyle w:val="Paragrafoelenco"/>
        <w:numPr>
          <w:ilvl w:val="0"/>
          <w:numId w:val="4"/>
        </w:numPr>
        <w:suppressAutoHyphens/>
        <w:spacing w:before="120" w:line="276" w:lineRule="auto"/>
        <w:ind w:left="284" w:hanging="284"/>
        <w:contextualSpacing/>
        <w:rPr>
          <w:rFonts w:ascii="Times" w:hAnsi="Times"/>
          <w:sz w:val="25"/>
          <w:szCs w:val="25"/>
        </w:rPr>
      </w:pPr>
      <w:r w:rsidRPr="00B35CC6">
        <w:rPr>
          <w:rFonts w:ascii="Times" w:hAnsi="Times"/>
          <w:sz w:val="25"/>
          <w:szCs w:val="25"/>
        </w:rPr>
        <w:t>attività di tutoraggio</w:t>
      </w:r>
    </w:p>
    <w:p w:rsidR="00B35CC6" w:rsidRDefault="00510195" w:rsidP="00960EF8">
      <w:pPr>
        <w:pStyle w:val="Paragrafoelenco"/>
        <w:numPr>
          <w:ilvl w:val="0"/>
          <w:numId w:val="4"/>
        </w:numPr>
        <w:suppressAutoHyphens/>
        <w:spacing w:before="120" w:line="276" w:lineRule="auto"/>
        <w:ind w:left="284" w:hanging="284"/>
        <w:contextualSpacing/>
        <w:rPr>
          <w:rFonts w:ascii="Times" w:hAnsi="Times"/>
          <w:sz w:val="25"/>
          <w:szCs w:val="25"/>
        </w:rPr>
      </w:pPr>
      <w:r w:rsidRPr="00B35CC6">
        <w:rPr>
          <w:rFonts w:ascii="Times" w:hAnsi="Times"/>
          <w:sz w:val="25"/>
          <w:szCs w:val="25"/>
        </w:rPr>
        <w:t>attività di laboratorio</w:t>
      </w:r>
    </w:p>
    <w:p w:rsidR="00B35CC6" w:rsidRDefault="00510195" w:rsidP="00960EF8">
      <w:pPr>
        <w:pStyle w:val="Paragrafoelenco"/>
        <w:numPr>
          <w:ilvl w:val="0"/>
          <w:numId w:val="4"/>
        </w:numPr>
        <w:suppressAutoHyphens/>
        <w:spacing w:before="120" w:line="276" w:lineRule="auto"/>
        <w:ind w:left="284" w:hanging="284"/>
        <w:contextualSpacing/>
        <w:rPr>
          <w:rFonts w:ascii="Times" w:hAnsi="Times"/>
          <w:sz w:val="25"/>
          <w:szCs w:val="25"/>
        </w:rPr>
      </w:pPr>
      <w:r w:rsidRPr="00B35CC6">
        <w:rPr>
          <w:rFonts w:ascii="Times" w:hAnsi="Times"/>
          <w:sz w:val="25"/>
          <w:szCs w:val="25"/>
        </w:rPr>
        <w:t>attività di classi per piccoli gruppi per favorire l’apprendimento collaborativo</w:t>
      </w:r>
    </w:p>
    <w:p w:rsidR="00B35CC6" w:rsidRDefault="00510195" w:rsidP="00960EF8">
      <w:pPr>
        <w:pStyle w:val="Paragrafoelenco"/>
        <w:numPr>
          <w:ilvl w:val="0"/>
          <w:numId w:val="4"/>
        </w:numPr>
        <w:suppressAutoHyphens/>
        <w:spacing w:before="120" w:line="276" w:lineRule="auto"/>
        <w:ind w:left="284" w:hanging="284"/>
        <w:contextualSpacing/>
        <w:rPr>
          <w:rFonts w:ascii="Times" w:hAnsi="Times"/>
          <w:sz w:val="25"/>
          <w:szCs w:val="25"/>
        </w:rPr>
      </w:pPr>
      <w:r w:rsidRPr="00B35CC6">
        <w:rPr>
          <w:rFonts w:ascii="Times" w:hAnsi="Times"/>
          <w:sz w:val="25"/>
          <w:szCs w:val="25"/>
        </w:rPr>
        <w:t>attività curriculari all’esterno dell’ambiente scolastico</w:t>
      </w:r>
    </w:p>
    <w:p w:rsidR="001F1641" w:rsidRPr="00B35CC6" w:rsidRDefault="00510195" w:rsidP="00960EF8">
      <w:pPr>
        <w:pStyle w:val="Paragrafoelenco"/>
        <w:numPr>
          <w:ilvl w:val="0"/>
          <w:numId w:val="4"/>
        </w:numPr>
        <w:suppressAutoHyphens/>
        <w:spacing w:before="120" w:line="276" w:lineRule="auto"/>
        <w:ind w:left="284" w:hanging="284"/>
        <w:contextualSpacing/>
        <w:rPr>
          <w:rFonts w:ascii="Times" w:hAnsi="Times"/>
          <w:sz w:val="25"/>
          <w:szCs w:val="25"/>
        </w:rPr>
      </w:pPr>
      <w:r w:rsidRPr="00B35CC6">
        <w:rPr>
          <w:rFonts w:ascii="Times" w:hAnsi="Times"/>
          <w:sz w:val="25"/>
          <w:szCs w:val="25"/>
        </w:rPr>
        <w:t>attività di carattere culturale, formativo, socializzante</w:t>
      </w:r>
    </w:p>
    <w:p w:rsidR="00510195" w:rsidRPr="001F1641" w:rsidRDefault="00510195" w:rsidP="00510195">
      <w:pPr>
        <w:spacing w:line="276" w:lineRule="auto"/>
        <w:contextualSpacing/>
        <w:rPr>
          <w:rFonts w:ascii="Times" w:hAnsi="Times"/>
          <w:sz w:val="25"/>
          <w:szCs w:val="25"/>
        </w:rPr>
      </w:pPr>
      <w:r w:rsidRPr="000D56D4">
        <w:rPr>
          <w:rFonts w:ascii="Times" w:hAnsi="Times"/>
          <w:b/>
          <w:sz w:val="25"/>
          <w:szCs w:val="25"/>
        </w:rPr>
        <w:lastRenderedPageBreak/>
        <w:t>Si concordano i seguenti strumenti da utilizzare nel lavoro a casa:</w:t>
      </w:r>
    </w:p>
    <w:p w:rsidR="00B35CC6" w:rsidRDefault="00510195" w:rsidP="00960EF8">
      <w:pPr>
        <w:pStyle w:val="Paragrafoelenco"/>
        <w:numPr>
          <w:ilvl w:val="0"/>
          <w:numId w:val="5"/>
        </w:numPr>
        <w:suppressAutoHyphens/>
        <w:spacing w:before="120" w:line="276" w:lineRule="auto"/>
        <w:ind w:left="284" w:hanging="284"/>
        <w:contextualSpacing/>
        <w:rPr>
          <w:rFonts w:ascii="Times" w:hAnsi="Times"/>
          <w:sz w:val="25"/>
          <w:szCs w:val="25"/>
        </w:rPr>
      </w:pPr>
      <w:r w:rsidRPr="00B35CC6">
        <w:rPr>
          <w:rFonts w:ascii="Times" w:hAnsi="Times"/>
          <w:sz w:val="25"/>
          <w:szCs w:val="25"/>
        </w:rPr>
        <w:t>testi semplificati e/o ridotti e fotocopie fornite dai docenti</w:t>
      </w:r>
    </w:p>
    <w:p w:rsidR="00B35CC6" w:rsidRDefault="00510195" w:rsidP="00960EF8">
      <w:pPr>
        <w:pStyle w:val="Paragrafoelenco"/>
        <w:numPr>
          <w:ilvl w:val="0"/>
          <w:numId w:val="5"/>
        </w:numPr>
        <w:suppressAutoHyphens/>
        <w:spacing w:before="120" w:line="276" w:lineRule="auto"/>
        <w:ind w:left="284" w:hanging="284"/>
        <w:contextualSpacing/>
        <w:rPr>
          <w:rFonts w:ascii="Times" w:hAnsi="Times"/>
          <w:sz w:val="25"/>
          <w:szCs w:val="25"/>
        </w:rPr>
      </w:pPr>
      <w:r w:rsidRPr="00B35CC6">
        <w:rPr>
          <w:rFonts w:ascii="Times" w:hAnsi="Times"/>
          <w:sz w:val="25"/>
          <w:szCs w:val="25"/>
        </w:rPr>
        <w:t>uso di mediatori didattici (schemi, mappe, sintesi…)</w:t>
      </w:r>
    </w:p>
    <w:p w:rsidR="00B35CC6" w:rsidRDefault="00510195" w:rsidP="00960EF8">
      <w:pPr>
        <w:pStyle w:val="Paragrafoelenco"/>
        <w:numPr>
          <w:ilvl w:val="0"/>
          <w:numId w:val="5"/>
        </w:numPr>
        <w:suppressAutoHyphens/>
        <w:spacing w:before="120" w:line="276" w:lineRule="auto"/>
        <w:ind w:left="284" w:hanging="284"/>
        <w:contextualSpacing/>
        <w:rPr>
          <w:rFonts w:ascii="Times" w:hAnsi="Times"/>
          <w:sz w:val="25"/>
          <w:szCs w:val="25"/>
        </w:rPr>
      </w:pPr>
      <w:r w:rsidRPr="00B35CC6">
        <w:rPr>
          <w:rFonts w:ascii="Times" w:hAnsi="Times"/>
          <w:sz w:val="25"/>
          <w:szCs w:val="25"/>
        </w:rPr>
        <w:t>ausili per il calcolo (calcolatrici, formulari, tavole…)</w:t>
      </w:r>
    </w:p>
    <w:p w:rsidR="00B35CC6" w:rsidRDefault="00510195" w:rsidP="00960EF8">
      <w:pPr>
        <w:pStyle w:val="Paragrafoelenco"/>
        <w:numPr>
          <w:ilvl w:val="0"/>
          <w:numId w:val="5"/>
        </w:numPr>
        <w:suppressAutoHyphens/>
        <w:spacing w:before="120" w:line="276" w:lineRule="auto"/>
        <w:ind w:left="284" w:hanging="284"/>
        <w:contextualSpacing/>
        <w:rPr>
          <w:rFonts w:ascii="Times" w:hAnsi="Times"/>
          <w:sz w:val="25"/>
          <w:szCs w:val="25"/>
        </w:rPr>
      </w:pPr>
      <w:r w:rsidRPr="00B35CC6">
        <w:rPr>
          <w:rFonts w:ascii="Times" w:hAnsi="Times"/>
          <w:sz w:val="25"/>
          <w:szCs w:val="25"/>
        </w:rPr>
        <w:t>strumenti informatici (PC, software free, risorse audio e libri digitali)</w:t>
      </w:r>
    </w:p>
    <w:p w:rsidR="00B35CC6" w:rsidRDefault="00510195" w:rsidP="00960EF8">
      <w:pPr>
        <w:pStyle w:val="Paragrafoelenco"/>
        <w:numPr>
          <w:ilvl w:val="0"/>
          <w:numId w:val="5"/>
        </w:numPr>
        <w:suppressAutoHyphens/>
        <w:spacing w:before="120" w:line="276" w:lineRule="auto"/>
        <w:ind w:left="284" w:hanging="284"/>
        <w:contextualSpacing/>
        <w:rPr>
          <w:rFonts w:ascii="Times" w:hAnsi="Times"/>
          <w:sz w:val="25"/>
          <w:szCs w:val="25"/>
        </w:rPr>
      </w:pPr>
      <w:r w:rsidRPr="00B35CC6">
        <w:rPr>
          <w:rFonts w:ascii="Times" w:hAnsi="Times"/>
          <w:sz w:val="25"/>
          <w:szCs w:val="25"/>
        </w:rPr>
        <w:t>materiali multimediali (video, simulazioni…)</w:t>
      </w:r>
    </w:p>
    <w:p w:rsidR="00510195" w:rsidRPr="00B35CC6" w:rsidRDefault="00510195" w:rsidP="00960EF8">
      <w:pPr>
        <w:pStyle w:val="Paragrafoelenco"/>
        <w:numPr>
          <w:ilvl w:val="0"/>
          <w:numId w:val="5"/>
        </w:numPr>
        <w:suppressAutoHyphens/>
        <w:spacing w:before="120" w:line="276" w:lineRule="auto"/>
        <w:ind w:left="284" w:hanging="284"/>
        <w:contextualSpacing/>
        <w:rPr>
          <w:rFonts w:ascii="Times" w:hAnsi="Times"/>
          <w:sz w:val="25"/>
          <w:szCs w:val="25"/>
        </w:rPr>
      </w:pPr>
      <w:r w:rsidRPr="00B35CC6">
        <w:rPr>
          <w:rFonts w:ascii="Times" w:hAnsi="Times"/>
          <w:sz w:val="25"/>
          <w:szCs w:val="25"/>
        </w:rPr>
        <w:t>glossari disciplinari</w:t>
      </w:r>
    </w:p>
    <w:p w:rsidR="00510195" w:rsidRPr="000D56D4" w:rsidRDefault="00510195" w:rsidP="00510195">
      <w:pPr>
        <w:spacing w:line="276" w:lineRule="auto"/>
        <w:rPr>
          <w:rFonts w:ascii="Times" w:hAnsi="Times"/>
          <w:sz w:val="25"/>
          <w:szCs w:val="25"/>
        </w:rPr>
      </w:pPr>
    </w:p>
    <w:p w:rsidR="00510195" w:rsidRPr="000D56D4" w:rsidRDefault="00510195" w:rsidP="00510195">
      <w:pPr>
        <w:spacing w:line="276" w:lineRule="auto"/>
        <w:rPr>
          <w:rFonts w:ascii="Times" w:hAnsi="Times"/>
          <w:b/>
          <w:sz w:val="25"/>
          <w:szCs w:val="25"/>
        </w:rPr>
      </w:pPr>
      <w:r w:rsidRPr="000D56D4">
        <w:rPr>
          <w:rFonts w:ascii="Times" w:hAnsi="Times"/>
          <w:b/>
          <w:sz w:val="25"/>
          <w:szCs w:val="25"/>
        </w:rPr>
        <w:t>Si concorda che nelle attività di studio a casa l’allievo:</w:t>
      </w:r>
    </w:p>
    <w:p w:rsidR="001F043E" w:rsidRDefault="00510195" w:rsidP="00960EF8">
      <w:pPr>
        <w:pStyle w:val="Paragrafoelenco"/>
        <w:numPr>
          <w:ilvl w:val="0"/>
          <w:numId w:val="6"/>
        </w:numPr>
        <w:spacing w:line="276" w:lineRule="auto"/>
        <w:ind w:left="284" w:hanging="284"/>
        <w:rPr>
          <w:rFonts w:ascii="Times" w:hAnsi="Times"/>
          <w:sz w:val="25"/>
          <w:szCs w:val="25"/>
        </w:rPr>
      </w:pPr>
      <w:r w:rsidRPr="00B35CC6">
        <w:rPr>
          <w:rFonts w:ascii="Times" w:hAnsi="Times"/>
          <w:sz w:val="25"/>
          <w:szCs w:val="25"/>
        </w:rPr>
        <w:t>è seguito dai familiari</w:t>
      </w:r>
    </w:p>
    <w:p w:rsidR="001F043E" w:rsidRDefault="00510195" w:rsidP="00960EF8">
      <w:pPr>
        <w:pStyle w:val="Paragrafoelenco"/>
        <w:numPr>
          <w:ilvl w:val="0"/>
          <w:numId w:val="6"/>
        </w:numPr>
        <w:spacing w:line="276" w:lineRule="auto"/>
        <w:ind w:left="284" w:hanging="284"/>
        <w:rPr>
          <w:rFonts w:ascii="Times" w:hAnsi="Times"/>
          <w:sz w:val="25"/>
          <w:szCs w:val="25"/>
        </w:rPr>
      </w:pPr>
      <w:r w:rsidRPr="001F043E">
        <w:rPr>
          <w:rFonts w:ascii="Times" w:hAnsi="Times"/>
          <w:sz w:val="25"/>
          <w:szCs w:val="25"/>
        </w:rPr>
        <w:t>ricorre all’aiuto dei compagni</w:t>
      </w:r>
    </w:p>
    <w:p w:rsidR="001F043E" w:rsidRDefault="00510195" w:rsidP="00960EF8">
      <w:pPr>
        <w:pStyle w:val="Paragrafoelenco"/>
        <w:numPr>
          <w:ilvl w:val="0"/>
          <w:numId w:val="6"/>
        </w:numPr>
        <w:spacing w:line="276" w:lineRule="auto"/>
        <w:ind w:left="284" w:hanging="284"/>
        <w:rPr>
          <w:rFonts w:ascii="Times" w:hAnsi="Times"/>
          <w:sz w:val="25"/>
          <w:szCs w:val="25"/>
        </w:rPr>
      </w:pPr>
      <w:r w:rsidRPr="001F043E">
        <w:rPr>
          <w:rFonts w:ascii="Times" w:hAnsi="Times"/>
          <w:sz w:val="25"/>
          <w:szCs w:val="25"/>
        </w:rPr>
        <w:t>utilizza gli strumenti compensativi concordati</w:t>
      </w:r>
    </w:p>
    <w:p w:rsidR="001F043E" w:rsidRDefault="001F043E" w:rsidP="00960EF8">
      <w:pPr>
        <w:pStyle w:val="Paragrafoelenco"/>
        <w:numPr>
          <w:ilvl w:val="0"/>
          <w:numId w:val="6"/>
        </w:numPr>
        <w:spacing w:line="360" w:lineRule="auto"/>
        <w:ind w:left="284" w:hanging="284"/>
        <w:rPr>
          <w:rFonts w:ascii="Times" w:hAnsi="Times"/>
          <w:sz w:val="25"/>
          <w:szCs w:val="25"/>
        </w:rPr>
      </w:pPr>
      <w:r w:rsidRPr="001F043E">
        <w:rPr>
          <w:rFonts w:ascii="Times" w:hAnsi="Times"/>
          <w:sz w:val="25"/>
          <w:szCs w:val="25"/>
        </w:rPr>
        <w:t>è seguito da un Tutor nelle discipline: ____________________________________________</w:t>
      </w:r>
    </w:p>
    <w:p w:rsidR="001F043E" w:rsidRPr="001F043E" w:rsidRDefault="001F043E" w:rsidP="001F043E">
      <w:pPr>
        <w:pStyle w:val="Paragrafoelenco"/>
        <w:spacing w:line="360" w:lineRule="auto"/>
        <w:ind w:left="284" w:firstLine="0"/>
        <w:rPr>
          <w:rFonts w:ascii="Times" w:hAnsi="Times"/>
          <w:sz w:val="25"/>
          <w:szCs w:val="25"/>
        </w:rPr>
      </w:pPr>
      <w:r>
        <w:rPr>
          <w:rFonts w:ascii="Times" w:hAnsi="Times"/>
          <w:sz w:val="25"/>
          <w:szCs w:val="25"/>
        </w:rPr>
        <w:t>__________________________________________________________________________</w:t>
      </w:r>
    </w:p>
    <w:p w:rsidR="001F1641" w:rsidRPr="001F043E" w:rsidRDefault="001F1641" w:rsidP="001F043E">
      <w:pPr>
        <w:pStyle w:val="Corpotesto"/>
        <w:spacing w:line="275" w:lineRule="exact"/>
        <w:jc w:val="both"/>
        <w:rPr>
          <w:rFonts w:ascii="Times" w:hAnsi="Times"/>
          <w:sz w:val="22"/>
          <w:szCs w:val="22"/>
        </w:rPr>
      </w:pPr>
      <w:r w:rsidRPr="001F043E">
        <w:rPr>
          <w:rFonts w:ascii="Times" w:hAnsi="Times"/>
          <w:i/>
          <w:sz w:val="22"/>
          <w:szCs w:val="22"/>
        </w:rPr>
        <w:t>N.B.</w:t>
      </w:r>
      <w:r w:rsidR="001F043E">
        <w:rPr>
          <w:rFonts w:ascii="Times" w:hAnsi="Times"/>
          <w:sz w:val="22"/>
          <w:szCs w:val="22"/>
        </w:rPr>
        <w:t xml:space="preserve"> </w:t>
      </w:r>
      <w:r w:rsidRPr="001F1641">
        <w:rPr>
          <w:rFonts w:ascii="Times" w:hAnsi="Times"/>
          <w:i/>
        </w:rPr>
        <w:t>Il patto con la famiglia e con l’alunno deve essere costantemente arricchito dalla ricerca</w:t>
      </w:r>
      <w:r w:rsidRPr="001F1641">
        <w:rPr>
          <w:rFonts w:ascii="Times" w:hAnsi="Times"/>
          <w:i/>
          <w:spacing w:val="1"/>
        </w:rPr>
        <w:t xml:space="preserve"> </w:t>
      </w:r>
      <w:r w:rsidRPr="001F1641">
        <w:rPr>
          <w:rFonts w:ascii="Times" w:hAnsi="Times"/>
          <w:i/>
        </w:rPr>
        <w:t>della</w:t>
      </w:r>
      <w:r>
        <w:rPr>
          <w:rFonts w:ascii="Times" w:hAnsi="Times"/>
          <w:i/>
        </w:rPr>
        <w:t xml:space="preserve"> </w:t>
      </w:r>
      <w:r w:rsidRPr="001F1641">
        <w:rPr>
          <w:rFonts w:ascii="Times" w:hAnsi="Times"/>
          <w:i/>
        </w:rPr>
        <w:t>condivisione delle strategie e dalla fiducia nella possibilità di perseguire il successo</w:t>
      </w:r>
      <w:r w:rsidRPr="001F1641">
        <w:rPr>
          <w:rFonts w:ascii="Times" w:hAnsi="Times"/>
          <w:i/>
          <w:spacing w:val="1"/>
        </w:rPr>
        <w:t xml:space="preserve"> </w:t>
      </w:r>
      <w:r w:rsidRPr="001F1641">
        <w:rPr>
          <w:rFonts w:ascii="Times" w:hAnsi="Times"/>
          <w:i/>
        </w:rPr>
        <w:t>formativo</w:t>
      </w:r>
      <w:r w:rsidRPr="001F1641">
        <w:rPr>
          <w:rFonts w:ascii="Times" w:hAnsi="Times"/>
          <w:i/>
          <w:spacing w:val="-2"/>
        </w:rPr>
        <w:t xml:space="preserve"> </w:t>
      </w:r>
      <w:r w:rsidRPr="001F1641">
        <w:rPr>
          <w:rFonts w:ascii="Times" w:hAnsi="Times"/>
          <w:i/>
        </w:rPr>
        <w:t>(a tal</w:t>
      </w:r>
      <w:r w:rsidRPr="001F1641">
        <w:rPr>
          <w:rFonts w:ascii="Times" w:hAnsi="Times"/>
          <w:i/>
          <w:spacing w:val="-2"/>
        </w:rPr>
        <w:t xml:space="preserve"> </w:t>
      </w:r>
      <w:r w:rsidRPr="001F1641">
        <w:rPr>
          <w:rFonts w:ascii="Times" w:hAnsi="Times"/>
          <w:i/>
        </w:rPr>
        <w:t>fine</w:t>
      </w:r>
      <w:r w:rsidRPr="001F1641">
        <w:rPr>
          <w:rFonts w:ascii="Times" w:hAnsi="Times"/>
          <w:i/>
          <w:spacing w:val="-1"/>
        </w:rPr>
        <w:t xml:space="preserve"> </w:t>
      </w:r>
      <w:r w:rsidRPr="001F1641">
        <w:rPr>
          <w:rFonts w:ascii="Times" w:hAnsi="Times"/>
          <w:i/>
        </w:rPr>
        <w:t>sono</w:t>
      </w:r>
      <w:r w:rsidRPr="001F1641">
        <w:rPr>
          <w:rFonts w:ascii="Times" w:hAnsi="Times"/>
          <w:i/>
          <w:spacing w:val="-1"/>
        </w:rPr>
        <w:t xml:space="preserve"> </w:t>
      </w:r>
      <w:r w:rsidRPr="001F1641">
        <w:rPr>
          <w:rFonts w:ascii="Times" w:hAnsi="Times"/>
          <w:i/>
        </w:rPr>
        <w:t>molto</w:t>
      </w:r>
      <w:r w:rsidRPr="001F1641">
        <w:rPr>
          <w:rFonts w:ascii="Times" w:hAnsi="Times"/>
          <w:i/>
          <w:spacing w:val="-1"/>
        </w:rPr>
        <w:t xml:space="preserve"> </w:t>
      </w:r>
      <w:r w:rsidRPr="001F1641">
        <w:rPr>
          <w:rFonts w:ascii="Times" w:hAnsi="Times"/>
          <w:i/>
        </w:rPr>
        <w:t>utili</w:t>
      </w:r>
      <w:r w:rsidRPr="001F1641">
        <w:rPr>
          <w:rFonts w:ascii="Times" w:hAnsi="Times"/>
          <w:i/>
          <w:spacing w:val="-2"/>
        </w:rPr>
        <w:t xml:space="preserve"> </w:t>
      </w:r>
      <w:r w:rsidRPr="001F1641">
        <w:rPr>
          <w:rFonts w:ascii="Times" w:hAnsi="Times"/>
          <w:i/>
        </w:rPr>
        <w:t>i</w:t>
      </w:r>
      <w:r w:rsidRPr="001F1641">
        <w:rPr>
          <w:rFonts w:ascii="Times" w:hAnsi="Times"/>
          <w:i/>
          <w:spacing w:val="-2"/>
        </w:rPr>
        <w:t xml:space="preserve"> </w:t>
      </w:r>
      <w:r w:rsidRPr="001F1641">
        <w:rPr>
          <w:rFonts w:ascii="Times" w:hAnsi="Times"/>
          <w:i/>
        </w:rPr>
        <w:t>rilevamenti</w:t>
      </w:r>
      <w:r w:rsidRPr="001F1641">
        <w:rPr>
          <w:rFonts w:ascii="Times" w:hAnsi="Times"/>
          <w:i/>
          <w:spacing w:val="-1"/>
        </w:rPr>
        <w:t xml:space="preserve"> </w:t>
      </w:r>
      <w:r w:rsidRPr="001F1641">
        <w:rPr>
          <w:rFonts w:ascii="Times" w:hAnsi="Times"/>
          <w:i/>
        </w:rPr>
        <w:t>oggettivi</w:t>
      </w:r>
      <w:r w:rsidRPr="001F1641">
        <w:rPr>
          <w:rFonts w:ascii="Times" w:hAnsi="Times"/>
          <w:i/>
          <w:spacing w:val="-1"/>
        </w:rPr>
        <w:t xml:space="preserve"> </w:t>
      </w:r>
      <w:r w:rsidRPr="001F1641">
        <w:rPr>
          <w:rFonts w:ascii="Times" w:hAnsi="Times"/>
          <w:i/>
        </w:rPr>
        <w:t>dei</w:t>
      </w:r>
      <w:r w:rsidRPr="001F1641">
        <w:rPr>
          <w:rFonts w:ascii="Times" w:hAnsi="Times"/>
          <w:i/>
          <w:spacing w:val="-2"/>
        </w:rPr>
        <w:t xml:space="preserve"> </w:t>
      </w:r>
      <w:r w:rsidRPr="001F1641">
        <w:rPr>
          <w:rFonts w:ascii="Times" w:hAnsi="Times"/>
          <w:i/>
        </w:rPr>
        <w:t>progressi</w:t>
      </w:r>
      <w:r w:rsidRPr="001F1641">
        <w:rPr>
          <w:rFonts w:ascii="Times" w:hAnsi="Times"/>
          <w:i/>
          <w:spacing w:val="-1"/>
        </w:rPr>
        <w:t xml:space="preserve"> </w:t>
      </w:r>
      <w:r w:rsidRPr="001F1641">
        <w:rPr>
          <w:rFonts w:ascii="Times" w:hAnsi="Times"/>
          <w:i/>
        </w:rPr>
        <w:t>in</w:t>
      </w:r>
      <w:r w:rsidRPr="001F1641">
        <w:rPr>
          <w:rFonts w:ascii="Times" w:hAnsi="Times"/>
          <w:i/>
          <w:spacing w:val="-1"/>
        </w:rPr>
        <w:t xml:space="preserve"> </w:t>
      </w:r>
      <w:r w:rsidRPr="001F1641">
        <w:rPr>
          <w:rFonts w:ascii="Times" w:hAnsi="Times"/>
          <w:i/>
        </w:rPr>
        <w:t>itinere).</w:t>
      </w:r>
    </w:p>
    <w:p w:rsidR="001F1641" w:rsidRDefault="001F1641" w:rsidP="001F1641">
      <w:pPr>
        <w:ind w:right="371"/>
        <w:jc w:val="both"/>
        <w:rPr>
          <w:rFonts w:ascii="Times" w:hAnsi="Times"/>
          <w:i/>
        </w:rPr>
      </w:pPr>
    </w:p>
    <w:p w:rsidR="00397545" w:rsidRPr="00397545" w:rsidRDefault="00397545" w:rsidP="00397545">
      <w:pPr>
        <w:spacing w:line="100" w:lineRule="atLeast"/>
        <w:jc w:val="both"/>
        <w:rPr>
          <w:rFonts w:ascii="Times" w:hAnsi="Times"/>
          <w:sz w:val="24"/>
          <w:szCs w:val="24"/>
        </w:rPr>
      </w:pPr>
      <w:r w:rsidRPr="00397545">
        <w:rPr>
          <w:rFonts w:ascii="Times" w:eastAsia="NanumGothic" w:hAnsi="Times" w:cs="Times New Roman"/>
          <w:sz w:val="24"/>
          <w:szCs w:val="24"/>
        </w:rPr>
        <w:t>Il presente Piano Didattico Personalizzato è stato condiviso e concordato e viene sottoscritto, per la sua attuazione, da:</w:t>
      </w:r>
    </w:p>
    <w:p w:rsidR="00397545" w:rsidRPr="00397545" w:rsidRDefault="00397545" w:rsidP="00397545">
      <w:pPr>
        <w:spacing w:line="100" w:lineRule="atLeast"/>
        <w:rPr>
          <w:rFonts w:ascii="Times" w:hAnsi="Times" w:cs="Times New Roman"/>
          <w:sz w:val="24"/>
          <w:szCs w:val="24"/>
        </w:rPr>
      </w:pPr>
    </w:p>
    <w:p w:rsidR="001F043E" w:rsidRDefault="005F05E1" w:rsidP="001F043E">
      <w:pPr>
        <w:spacing w:line="100" w:lineRule="atLeast"/>
        <w:rPr>
          <w:rFonts w:ascii="Times" w:eastAsia="NanumGothic" w:hAnsi="Times" w:cs="Times New Roman"/>
          <w:sz w:val="24"/>
          <w:szCs w:val="24"/>
        </w:rPr>
      </w:pPr>
      <w:r>
        <w:rPr>
          <w:rFonts w:ascii="Times" w:eastAsia="NanumGothic" w:hAnsi="Times" w:cs="Times New Roman"/>
          <w:sz w:val="24"/>
          <w:szCs w:val="24"/>
        </w:rPr>
        <w:t>Team docenti</w:t>
      </w:r>
      <w:bookmarkStart w:id="0" w:name="_GoBack"/>
      <w:bookmarkEnd w:id="0"/>
      <w:r w:rsidR="00397545" w:rsidRPr="00397545">
        <w:rPr>
          <w:rFonts w:ascii="Times" w:eastAsia="NanumGothic" w:hAnsi="Times" w:cs="Times New Roman"/>
          <w:sz w:val="24"/>
          <w:szCs w:val="24"/>
        </w:rPr>
        <w:t xml:space="preserve">    </w:t>
      </w:r>
      <w:r w:rsidR="001F043E">
        <w:rPr>
          <w:rFonts w:ascii="Times" w:eastAsia="NanumGothic" w:hAnsi="Times" w:cs="Times New Roman"/>
          <w:sz w:val="24"/>
          <w:szCs w:val="24"/>
        </w:rPr>
        <w:tab/>
      </w:r>
      <w:r w:rsidR="001F043E">
        <w:rPr>
          <w:rFonts w:ascii="Times" w:eastAsia="NanumGothic" w:hAnsi="Times" w:cs="Times New Roman"/>
          <w:sz w:val="24"/>
          <w:szCs w:val="24"/>
        </w:rPr>
        <w:tab/>
      </w:r>
      <w:r w:rsidR="001F043E">
        <w:rPr>
          <w:rFonts w:ascii="Times" w:eastAsia="NanumGothic" w:hAnsi="Times" w:cs="Times New Roman"/>
          <w:sz w:val="24"/>
          <w:szCs w:val="24"/>
        </w:rPr>
        <w:tab/>
      </w:r>
      <w:r w:rsidR="001F043E">
        <w:rPr>
          <w:rFonts w:ascii="Times" w:eastAsia="NanumGothic" w:hAnsi="Times" w:cs="Times New Roman"/>
          <w:sz w:val="24"/>
          <w:szCs w:val="24"/>
        </w:rPr>
        <w:tab/>
      </w:r>
      <w:r w:rsidR="00397545" w:rsidRPr="00397545">
        <w:rPr>
          <w:rFonts w:ascii="Times" w:eastAsia="NanumGothic" w:hAnsi="Times" w:cs="Times New Roman"/>
          <w:sz w:val="24"/>
          <w:szCs w:val="24"/>
        </w:rPr>
        <w:t xml:space="preserve"> </w:t>
      </w:r>
    </w:p>
    <w:p w:rsidR="00397545" w:rsidRPr="00397545" w:rsidRDefault="00397545" w:rsidP="001F043E">
      <w:pPr>
        <w:spacing w:line="100" w:lineRule="atLeast"/>
        <w:rPr>
          <w:rFonts w:ascii="Times" w:hAnsi="Times"/>
          <w:sz w:val="24"/>
          <w:szCs w:val="24"/>
        </w:rPr>
      </w:pPr>
      <w:r w:rsidRPr="00397545">
        <w:rPr>
          <w:rFonts w:ascii="Times" w:eastAsia="NanumGothic" w:hAnsi="Times" w:cs="Times New Roman"/>
          <w:sz w:val="24"/>
          <w:szCs w:val="24"/>
        </w:rPr>
        <w:t xml:space="preserve">                    </w:t>
      </w:r>
    </w:p>
    <w:p w:rsidR="00397545" w:rsidRPr="00397545" w:rsidRDefault="00397545" w:rsidP="001F043E">
      <w:pPr>
        <w:spacing w:line="480" w:lineRule="auto"/>
        <w:rPr>
          <w:rFonts w:ascii="Times" w:hAnsi="Times"/>
          <w:sz w:val="24"/>
          <w:szCs w:val="24"/>
        </w:rPr>
      </w:pPr>
      <w:r w:rsidRPr="00397545">
        <w:rPr>
          <w:rFonts w:ascii="Times" w:eastAsia="NanumGothic" w:hAnsi="Times" w:cs="Times New Roman"/>
          <w:sz w:val="24"/>
          <w:szCs w:val="24"/>
        </w:rPr>
        <w:t>____________________________________</w:t>
      </w:r>
      <w:r w:rsidR="001F043E">
        <w:rPr>
          <w:rFonts w:ascii="Times" w:eastAsia="NanumGothic" w:hAnsi="Times" w:cs="Times New Roman"/>
          <w:sz w:val="24"/>
          <w:szCs w:val="24"/>
        </w:rPr>
        <w:tab/>
      </w:r>
      <w:r w:rsidR="001F043E">
        <w:rPr>
          <w:rFonts w:ascii="Times" w:eastAsia="NanumGothic" w:hAnsi="Times" w:cs="Times New Roman"/>
          <w:sz w:val="24"/>
          <w:szCs w:val="24"/>
        </w:rPr>
        <w:tab/>
        <w:t>_________________________________</w:t>
      </w:r>
    </w:p>
    <w:p w:rsidR="00397545" w:rsidRPr="00397545" w:rsidRDefault="00397545" w:rsidP="001F043E">
      <w:pPr>
        <w:spacing w:line="480" w:lineRule="auto"/>
        <w:rPr>
          <w:rFonts w:ascii="Times" w:hAnsi="Times"/>
          <w:sz w:val="24"/>
          <w:szCs w:val="24"/>
        </w:rPr>
      </w:pPr>
      <w:r w:rsidRPr="00397545">
        <w:rPr>
          <w:rFonts w:ascii="Times" w:eastAsia="NanumGothic" w:hAnsi="Times" w:cs="Times New Roman"/>
          <w:sz w:val="24"/>
          <w:szCs w:val="24"/>
        </w:rPr>
        <w:t>____________________________________</w:t>
      </w:r>
      <w:r w:rsidR="001F043E">
        <w:rPr>
          <w:rFonts w:ascii="Times" w:eastAsia="NanumGothic" w:hAnsi="Times" w:cs="Times New Roman"/>
          <w:sz w:val="24"/>
          <w:szCs w:val="24"/>
        </w:rPr>
        <w:tab/>
      </w:r>
      <w:r w:rsidR="001F043E">
        <w:rPr>
          <w:rFonts w:ascii="Times" w:eastAsia="NanumGothic" w:hAnsi="Times" w:cs="Times New Roman"/>
          <w:sz w:val="24"/>
          <w:szCs w:val="24"/>
        </w:rPr>
        <w:tab/>
        <w:t>_________________________________</w:t>
      </w:r>
    </w:p>
    <w:p w:rsidR="00397545" w:rsidRPr="00397545" w:rsidRDefault="00397545" w:rsidP="001F043E">
      <w:pPr>
        <w:spacing w:line="480" w:lineRule="auto"/>
        <w:rPr>
          <w:rFonts w:ascii="Times" w:hAnsi="Times"/>
          <w:sz w:val="24"/>
          <w:szCs w:val="24"/>
        </w:rPr>
      </w:pPr>
      <w:r w:rsidRPr="00397545">
        <w:rPr>
          <w:rFonts w:ascii="Times" w:eastAsia="NanumGothic" w:hAnsi="Times" w:cs="Times New Roman"/>
          <w:sz w:val="24"/>
          <w:szCs w:val="24"/>
        </w:rPr>
        <w:t>____________________________________</w:t>
      </w:r>
      <w:r w:rsidR="001F043E">
        <w:rPr>
          <w:rFonts w:ascii="Times" w:eastAsia="NanumGothic" w:hAnsi="Times" w:cs="Times New Roman"/>
          <w:sz w:val="24"/>
          <w:szCs w:val="24"/>
        </w:rPr>
        <w:tab/>
      </w:r>
      <w:r w:rsidR="001F043E">
        <w:rPr>
          <w:rFonts w:ascii="Times" w:eastAsia="NanumGothic" w:hAnsi="Times" w:cs="Times New Roman"/>
          <w:sz w:val="24"/>
          <w:szCs w:val="24"/>
        </w:rPr>
        <w:tab/>
        <w:t>_________________________________</w:t>
      </w:r>
    </w:p>
    <w:p w:rsidR="00397545" w:rsidRPr="00397545" w:rsidRDefault="00397545" w:rsidP="001F043E">
      <w:pPr>
        <w:spacing w:line="480" w:lineRule="auto"/>
        <w:rPr>
          <w:rFonts w:ascii="Times" w:hAnsi="Times"/>
          <w:sz w:val="24"/>
          <w:szCs w:val="24"/>
        </w:rPr>
      </w:pPr>
      <w:r w:rsidRPr="00397545">
        <w:rPr>
          <w:rFonts w:ascii="Times" w:eastAsia="NanumGothic" w:hAnsi="Times" w:cs="Times New Roman"/>
          <w:sz w:val="24"/>
          <w:szCs w:val="24"/>
        </w:rPr>
        <w:t>____________________________________</w:t>
      </w:r>
      <w:r w:rsidR="001F043E">
        <w:rPr>
          <w:rFonts w:ascii="Times" w:eastAsia="NanumGothic" w:hAnsi="Times" w:cs="Times New Roman"/>
          <w:sz w:val="24"/>
          <w:szCs w:val="24"/>
        </w:rPr>
        <w:tab/>
      </w:r>
      <w:r w:rsidR="001F043E">
        <w:rPr>
          <w:rFonts w:ascii="Times" w:eastAsia="NanumGothic" w:hAnsi="Times" w:cs="Times New Roman"/>
          <w:sz w:val="24"/>
          <w:szCs w:val="24"/>
        </w:rPr>
        <w:tab/>
        <w:t>_________________________________</w:t>
      </w:r>
    </w:p>
    <w:p w:rsidR="00397545" w:rsidRPr="00397545" w:rsidRDefault="00397545" w:rsidP="001F043E">
      <w:pPr>
        <w:spacing w:line="480" w:lineRule="auto"/>
        <w:rPr>
          <w:rFonts w:ascii="Times" w:hAnsi="Times"/>
          <w:sz w:val="24"/>
          <w:szCs w:val="24"/>
        </w:rPr>
      </w:pPr>
      <w:r w:rsidRPr="00397545">
        <w:rPr>
          <w:rFonts w:ascii="Times" w:eastAsia="NanumGothic" w:hAnsi="Times" w:cs="Times New Roman"/>
          <w:sz w:val="24"/>
          <w:szCs w:val="24"/>
        </w:rPr>
        <w:t>____________________________________</w:t>
      </w:r>
      <w:r w:rsidR="001F043E">
        <w:rPr>
          <w:rFonts w:ascii="Times" w:eastAsia="NanumGothic" w:hAnsi="Times" w:cs="Times New Roman"/>
          <w:sz w:val="24"/>
          <w:szCs w:val="24"/>
        </w:rPr>
        <w:tab/>
      </w:r>
      <w:r w:rsidR="001F043E">
        <w:rPr>
          <w:rFonts w:ascii="Times" w:eastAsia="NanumGothic" w:hAnsi="Times" w:cs="Times New Roman"/>
          <w:sz w:val="24"/>
          <w:szCs w:val="24"/>
        </w:rPr>
        <w:tab/>
        <w:t>_________________________________</w:t>
      </w:r>
    </w:p>
    <w:p w:rsidR="00397545" w:rsidRPr="00397545" w:rsidRDefault="00397545" w:rsidP="001F043E">
      <w:pPr>
        <w:spacing w:line="480" w:lineRule="auto"/>
        <w:rPr>
          <w:rFonts w:ascii="Times" w:hAnsi="Times"/>
          <w:sz w:val="24"/>
          <w:szCs w:val="24"/>
        </w:rPr>
      </w:pPr>
      <w:r w:rsidRPr="00397545">
        <w:rPr>
          <w:rFonts w:ascii="Times" w:eastAsia="NanumGothic" w:hAnsi="Times" w:cs="Times New Roman"/>
          <w:sz w:val="24"/>
          <w:szCs w:val="24"/>
        </w:rPr>
        <w:t>____________________________________</w:t>
      </w:r>
      <w:r w:rsidR="001F043E">
        <w:rPr>
          <w:rFonts w:ascii="Times" w:eastAsia="NanumGothic" w:hAnsi="Times" w:cs="Times New Roman"/>
          <w:sz w:val="24"/>
          <w:szCs w:val="24"/>
        </w:rPr>
        <w:tab/>
      </w:r>
      <w:r w:rsidR="001F043E">
        <w:rPr>
          <w:rFonts w:ascii="Times" w:eastAsia="NanumGothic" w:hAnsi="Times" w:cs="Times New Roman"/>
          <w:sz w:val="24"/>
          <w:szCs w:val="24"/>
        </w:rPr>
        <w:tab/>
        <w:t>_________________________________</w:t>
      </w:r>
    </w:p>
    <w:p w:rsidR="001F043E" w:rsidRDefault="001F043E" w:rsidP="001F043E">
      <w:pPr>
        <w:spacing w:line="480" w:lineRule="auto"/>
        <w:rPr>
          <w:rFonts w:ascii="Times" w:hAnsi="Times"/>
          <w:sz w:val="24"/>
          <w:szCs w:val="24"/>
        </w:rPr>
      </w:pPr>
    </w:p>
    <w:p w:rsidR="001F043E" w:rsidRDefault="001F043E" w:rsidP="001F043E">
      <w:pPr>
        <w:spacing w:line="480" w:lineRule="auto"/>
        <w:rPr>
          <w:rFonts w:ascii="Times" w:hAnsi="Times"/>
          <w:sz w:val="24"/>
          <w:szCs w:val="24"/>
        </w:rPr>
      </w:pPr>
      <w:r>
        <w:rPr>
          <w:rFonts w:ascii="Times" w:hAnsi="Times"/>
          <w:sz w:val="24"/>
          <w:szCs w:val="24"/>
        </w:rPr>
        <w:t>Genitore dell’alunno</w:t>
      </w:r>
    </w:p>
    <w:p w:rsidR="001F043E" w:rsidRPr="00397545" w:rsidRDefault="001F043E" w:rsidP="001F043E">
      <w:pPr>
        <w:spacing w:line="480" w:lineRule="auto"/>
        <w:rPr>
          <w:rFonts w:ascii="Times" w:hAnsi="Times"/>
          <w:sz w:val="24"/>
          <w:szCs w:val="24"/>
        </w:rPr>
      </w:pPr>
      <w:r>
        <w:rPr>
          <w:rFonts w:ascii="Times" w:hAnsi="Times"/>
          <w:sz w:val="24"/>
          <w:szCs w:val="24"/>
        </w:rPr>
        <w:t>______________________________________</w:t>
      </w:r>
    </w:p>
    <w:p w:rsidR="00397545" w:rsidRPr="00397545" w:rsidRDefault="001F043E" w:rsidP="001F043E">
      <w:pPr>
        <w:spacing w:line="480" w:lineRule="auto"/>
        <w:rPr>
          <w:rFonts w:ascii="Times" w:hAnsi="Times"/>
          <w:sz w:val="24"/>
          <w:szCs w:val="24"/>
        </w:rPr>
      </w:pPr>
      <w:r>
        <w:rPr>
          <w:rFonts w:ascii="Times" w:hAnsi="Times"/>
          <w:sz w:val="24"/>
          <w:szCs w:val="24"/>
        </w:rPr>
        <w:t>______________________________________</w:t>
      </w:r>
      <w:r w:rsidR="00397545" w:rsidRPr="00397545">
        <w:rPr>
          <w:rFonts w:ascii="Times" w:eastAsia="Times New Roman" w:hAnsi="Times" w:cs="Times New Roman"/>
          <w:sz w:val="24"/>
          <w:szCs w:val="24"/>
        </w:rPr>
        <w:t xml:space="preserve">   </w:t>
      </w:r>
    </w:p>
    <w:p w:rsidR="00397545" w:rsidRDefault="00397545" w:rsidP="00397545">
      <w:pPr>
        <w:spacing w:line="100" w:lineRule="atLeast"/>
        <w:rPr>
          <w:rFonts w:ascii="Times" w:eastAsia="NanumGothic" w:hAnsi="Times" w:cs="Times New Roman"/>
          <w:sz w:val="24"/>
          <w:szCs w:val="24"/>
        </w:rPr>
      </w:pPr>
    </w:p>
    <w:p w:rsidR="001F043E" w:rsidRDefault="00397545" w:rsidP="001F043E">
      <w:pPr>
        <w:spacing w:line="100" w:lineRule="atLeast"/>
        <w:rPr>
          <w:rFonts w:ascii="Times" w:hAnsi="Times"/>
          <w:sz w:val="24"/>
          <w:szCs w:val="24"/>
        </w:rPr>
      </w:pPr>
      <w:r w:rsidRPr="00397545">
        <w:rPr>
          <w:rFonts w:ascii="Times" w:eastAsia="NanumGothic" w:hAnsi="Times" w:cs="Times New Roman"/>
          <w:sz w:val="24"/>
          <w:szCs w:val="24"/>
        </w:rPr>
        <w:t xml:space="preserve">Data _______________                                                            </w:t>
      </w:r>
      <w:r w:rsidR="001F043E">
        <w:rPr>
          <w:rFonts w:ascii="Times" w:hAnsi="Times"/>
          <w:sz w:val="24"/>
          <w:szCs w:val="24"/>
        </w:rPr>
        <w:tab/>
      </w:r>
    </w:p>
    <w:p w:rsidR="00336D7B" w:rsidRDefault="00397545" w:rsidP="001F043E">
      <w:pPr>
        <w:spacing w:line="100" w:lineRule="atLeast"/>
        <w:ind w:left="5664" w:firstLine="708"/>
        <w:rPr>
          <w:rFonts w:ascii="Times" w:eastAsia="NanumGothic" w:hAnsi="Times" w:cs="Times New Roman"/>
          <w:sz w:val="24"/>
          <w:szCs w:val="24"/>
        </w:rPr>
      </w:pPr>
      <w:r w:rsidRPr="00397545">
        <w:rPr>
          <w:rFonts w:ascii="Times" w:eastAsia="NanumGothic" w:hAnsi="Times" w:cs="Times New Roman"/>
          <w:sz w:val="24"/>
          <w:szCs w:val="24"/>
        </w:rPr>
        <w:t>Il Dirigente Scolastico</w:t>
      </w:r>
    </w:p>
    <w:p w:rsidR="0000750A" w:rsidRDefault="0000750A" w:rsidP="001F043E">
      <w:pPr>
        <w:spacing w:line="100" w:lineRule="atLeast"/>
        <w:ind w:left="5664" w:firstLine="708"/>
        <w:rPr>
          <w:rFonts w:ascii="Times" w:hAnsi="Times"/>
          <w:sz w:val="24"/>
          <w:szCs w:val="24"/>
        </w:rPr>
      </w:pPr>
    </w:p>
    <w:p w:rsidR="0000750A" w:rsidRPr="001F043E" w:rsidRDefault="0000750A" w:rsidP="0000750A">
      <w:pPr>
        <w:spacing w:line="100" w:lineRule="atLeast"/>
        <w:ind w:left="4956" w:firstLine="708"/>
        <w:rPr>
          <w:rFonts w:ascii="Times" w:hAnsi="Times"/>
          <w:sz w:val="24"/>
          <w:szCs w:val="24"/>
        </w:rPr>
      </w:pPr>
      <w:r>
        <w:rPr>
          <w:rFonts w:ascii="Times" w:hAnsi="Times"/>
          <w:sz w:val="24"/>
          <w:szCs w:val="24"/>
        </w:rPr>
        <w:t>_________________________________</w:t>
      </w:r>
    </w:p>
    <w:p w:rsidR="00022621" w:rsidRPr="00022621" w:rsidRDefault="00022621" w:rsidP="00AB26A8">
      <w:pPr>
        <w:pStyle w:val="Titolo1"/>
        <w:numPr>
          <w:ilvl w:val="0"/>
          <w:numId w:val="0"/>
        </w:numPr>
        <w:rPr>
          <w:rFonts w:ascii="Times New Roman" w:hAnsi="Times New Roman"/>
          <w:sz w:val="28"/>
          <w:szCs w:val="28"/>
          <w:lang w:val="it-IT"/>
        </w:rPr>
      </w:pPr>
      <w:r w:rsidRPr="000D54B3">
        <w:rPr>
          <w:rFonts w:ascii="Times New Roman" w:hAnsi="Times New Roman"/>
          <w:sz w:val="28"/>
          <w:szCs w:val="28"/>
        </w:rPr>
        <w:lastRenderedPageBreak/>
        <w:t>Quadro riassuntivo degli strumenti compensativi e delle misure dispensative</w:t>
      </w:r>
      <w:r>
        <w:rPr>
          <w:rFonts w:ascii="Times New Roman" w:hAnsi="Times New Roman"/>
          <w:sz w:val="28"/>
          <w:szCs w:val="28"/>
          <w:lang w:val="it-IT"/>
        </w:rPr>
        <w:t>.</w:t>
      </w:r>
    </w:p>
    <w:tbl>
      <w:tblPr>
        <w:tblW w:w="0" w:type="auto"/>
        <w:tblInd w:w="-46" w:type="dxa"/>
        <w:tblLayout w:type="fixed"/>
        <w:tblLook w:val="0000" w:firstRow="0" w:lastRow="0" w:firstColumn="0" w:lastColumn="0" w:noHBand="0" w:noVBand="0"/>
      </w:tblPr>
      <w:tblGrid>
        <w:gridCol w:w="388"/>
        <w:gridCol w:w="9442"/>
      </w:tblGrid>
      <w:tr w:rsidR="00022621" w:rsidTr="0092771C">
        <w:trPr>
          <w:cantSplit/>
          <w:trHeight w:val="988"/>
        </w:trPr>
        <w:tc>
          <w:tcPr>
            <w:tcW w:w="388" w:type="dxa"/>
            <w:tcBorders>
              <w:top w:val="single" w:sz="4" w:space="0" w:color="000000"/>
              <w:left w:val="single" w:sz="4" w:space="0" w:color="000000"/>
              <w:bottom w:val="single" w:sz="4" w:space="0" w:color="000000"/>
            </w:tcBorders>
            <w:shd w:val="clear" w:color="auto" w:fill="FFFFFF"/>
            <w:vAlign w:val="center"/>
          </w:tcPr>
          <w:p w:rsidR="00022621" w:rsidRDefault="00022621" w:rsidP="0092771C">
            <w:pPr>
              <w:snapToGrid w:val="0"/>
              <w:jc w:val="center"/>
              <w:rPr>
                <w:rFonts w:cs="Calibri"/>
                <w:b/>
                <w:bCs/>
                <w:sz w:val="18"/>
                <w:szCs w:val="18"/>
              </w:rPr>
            </w:pPr>
          </w:p>
        </w:tc>
        <w:tc>
          <w:tcPr>
            <w:tcW w:w="94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22621" w:rsidRDefault="00022621" w:rsidP="0092771C">
            <w:pPr>
              <w:snapToGrid w:val="0"/>
              <w:jc w:val="center"/>
              <w:rPr>
                <w:rFonts w:cs="Calibri"/>
                <w:b/>
                <w:bCs/>
                <w:sz w:val="18"/>
                <w:szCs w:val="18"/>
              </w:rPr>
            </w:pPr>
          </w:p>
          <w:p w:rsidR="00022621" w:rsidRDefault="00022621" w:rsidP="0092771C">
            <w:pPr>
              <w:snapToGrid w:val="0"/>
              <w:jc w:val="center"/>
              <w:rPr>
                <w:rFonts w:cs="Arial"/>
                <w:b/>
                <w:bCs/>
              </w:rPr>
            </w:pPr>
            <w:r>
              <w:rPr>
                <w:rFonts w:cs="Arial"/>
                <w:b/>
                <w:bCs/>
              </w:rPr>
              <w:t>MISURE DISPENSATIVE</w:t>
            </w:r>
            <w:r>
              <w:rPr>
                <w:rStyle w:val="Rimandonotaapidipagina1"/>
                <w:rFonts w:cs="Arial"/>
                <w:b/>
                <w:bCs/>
              </w:rPr>
              <w:footnoteReference w:id="1"/>
            </w:r>
            <w:r>
              <w:rPr>
                <w:rFonts w:cs="Arial"/>
                <w:b/>
                <w:bCs/>
              </w:rPr>
              <w:t xml:space="preserve"> (legge 170/10 e linee guida 12/07/11)</w:t>
            </w:r>
          </w:p>
          <w:p w:rsidR="00022621" w:rsidRPr="00022621" w:rsidRDefault="00022621" w:rsidP="00022621">
            <w:pPr>
              <w:snapToGrid w:val="0"/>
              <w:jc w:val="center"/>
              <w:rPr>
                <w:rFonts w:cs="Arial"/>
                <w:b/>
                <w:bCs/>
              </w:rPr>
            </w:pPr>
            <w:r w:rsidRPr="00022621">
              <w:rPr>
                <w:rFonts w:cs="Arial"/>
                <w:b/>
                <w:bCs/>
              </w:rPr>
              <w:t xml:space="preserve">E STRUMENTI COMPENSATIVI </w:t>
            </w:r>
          </w:p>
          <w:p w:rsidR="00022621" w:rsidRDefault="00022621" w:rsidP="0092771C">
            <w:pPr>
              <w:snapToGrid w:val="0"/>
              <w:jc w:val="center"/>
              <w:rPr>
                <w:rFonts w:cs="Arial"/>
                <w:b/>
                <w:bCs/>
              </w:rPr>
            </w:pPr>
            <w:r>
              <w:rPr>
                <w:rFonts w:cs="Arial"/>
                <w:b/>
                <w:bCs/>
              </w:rPr>
              <w:t>(legge 170/10 e linee guida 12/07/11)</w:t>
            </w:r>
          </w:p>
          <w:p w:rsidR="00022621" w:rsidRDefault="00022621" w:rsidP="0092771C">
            <w:pPr>
              <w:jc w:val="center"/>
              <w:rPr>
                <w:rFonts w:cs="Calibri"/>
                <w:sz w:val="20"/>
                <w:szCs w:val="20"/>
              </w:rPr>
            </w:pPr>
          </w:p>
        </w:tc>
      </w:tr>
      <w:tr w:rsidR="00022621" w:rsidTr="0092771C">
        <w:trPr>
          <w:cantSplit/>
          <w:trHeight w:val="456"/>
        </w:trPr>
        <w:tc>
          <w:tcPr>
            <w:tcW w:w="388" w:type="dxa"/>
            <w:tcBorders>
              <w:top w:val="single" w:sz="4" w:space="0" w:color="000000"/>
              <w:left w:val="single" w:sz="4" w:space="0" w:color="000000"/>
              <w:bottom w:val="single" w:sz="4" w:space="0" w:color="000000"/>
            </w:tcBorders>
            <w:shd w:val="clear" w:color="auto" w:fill="FFFFFF"/>
            <w:vAlign w:val="center"/>
          </w:tcPr>
          <w:p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22621" w:rsidRDefault="00022621" w:rsidP="0092771C">
            <w:pPr>
              <w:snapToGrid w:val="0"/>
              <w:spacing w:before="60" w:after="60"/>
              <w:rPr>
                <w:rFonts w:cs="Arial"/>
              </w:rPr>
            </w:pPr>
            <w:r>
              <w:rPr>
                <w:rFonts w:cs="Arial"/>
              </w:rPr>
              <w:t>Dispensa dalla lettura ad alta voce in classe</w:t>
            </w:r>
          </w:p>
        </w:tc>
      </w:tr>
      <w:tr w:rsidR="00022621" w:rsidTr="0092771C">
        <w:tc>
          <w:tcPr>
            <w:tcW w:w="388" w:type="dxa"/>
            <w:tcBorders>
              <w:top w:val="single" w:sz="4" w:space="0" w:color="000000"/>
              <w:left w:val="single" w:sz="4" w:space="0" w:color="000000"/>
              <w:bottom w:val="single" w:sz="4" w:space="0" w:color="000000"/>
            </w:tcBorders>
            <w:shd w:val="clear" w:color="auto" w:fill="auto"/>
          </w:tcPr>
          <w:p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shd w:val="clear" w:color="auto" w:fill="auto"/>
          </w:tcPr>
          <w:p w:rsidR="00022621" w:rsidRDefault="00022621" w:rsidP="0092771C">
            <w:pPr>
              <w:snapToGrid w:val="0"/>
              <w:spacing w:before="60" w:after="60"/>
              <w:rPr>
                <w:rFonts w:cs="Arial"/>
              </w:rPr>
            </w:pPr>
            <w:r>
              <w:rPr>
                <w:rFonts w:cs="Arial"/>
              </w:rPr>
              <w:t>Dispensa dalla scrittura sotto dettatura di testi e/o appunti</w:t>
            </w:r>
          </w:p>
        </w:tc>
      </w:tr>
      <w:tr w:rsidR="00022621" w:rsidTr="0092771C">
        <w:tc>
          <w:tcPr>
            <w:tcW w:w="388" w:type="dxa"/>
            <w:tcBorders>
              <w:top w:val="single" w:sz="4" w:space="0" w:color="000000"/>
              <w:left w:val="single" w:sz="4" w:space="0" w:color="000000"/>
              <w:bottom w:val="single" w:sz="4" w:space="0" w:color="000000"/>
            </w:tcBorders>
            <w:shd w:val="clear" w:color="auto" w:fill="auto"/>
          </w:tcPr>
          <w:p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shd w:val="clear" w:color="auto" w:fill="auto"/>
          </w:tcPr>
          <w:p w:rsidR="00022621" w:rsidRDefault="00022621" w:rsidP="0092771C">
            <w:pPr>
              <w:snapToGrid w:val="0"/>
              <w:spacing w:before="60" w:after="60"/>
              <w:rPr>
                <w:rFonts w:cs="Arial"/>
              </w:rPr>
            </w:pPr>
            <w:r>
              <w:rPr>
                <w:rFonts w:cs="Arial"/>
              </w:rPr>
              <w:t xml:space="preserve">Dispensa dal ricopiare testi o espressioni matematiche dalla lavagna </w:t>
            </w:r>
          </w:p>
        </w:tc>
      </w:tr>
      <w:tr w:rsidR="00022621" w:rsidTr="0092771C">
        <w:tc>
          <w:tcPr>
            <w:tcW w:w="388" w:type="dxa"/>
            <w:tcBorders>
              <w:top w:val="single" w:sz="4" w:space="0" w:color="000000"/>
              <w:left w:val="single" w:sz="4" w:space="0" w:color="000000"/>
              <w:bottom w:val="single" w:sz="4" w:space="0" w:color="000000"/>
            </w:tcBorders>
            <w:shd w:val="clear" w:color="auto" w:fill="auto"/>
          </w:tcPr>
          <w:p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shd w:val="clear" w:color="auto" w:fill="auto"/>
          </w:tcPr>
          <w:p w:rsidR="00022621" w:rsidRDefault="00022621" w:rsidP="0092771C">
            <w:pPr>
              <w:snapToGrid w:val="0"/>
              <w:spacing w:before="60" w:after="60"/>
              <w:rPr>
                <w:rFonts w:cs="Arial"/>
              </w:rPr>
            </w:pPr>
            <w:r>
              <w:rPr>
                <w:rFonts w:cs="Arial"/>
              </w:rPr>
              <w:t xml:space="preserve">Dispensa dallo studio mnemonico delle tabelline, delle forme verbali, delle poesie </w:t>
            </w:r>
          </w:p>
        </w:tc>
      </w:tr>
      <w:tr w:rsidR="00022621" w:rsidTr="0092771C">
        <w:tc>
          <w:tcPr>
            <w:tcW w:w="388" w:type="dxa"/>
            <w:tcBorders>
              <w:top w:val="single" w:sz="4" w:space="0" w:color="000000"/>
              <w:left w:val="single" w:sz="4" w:space="0" w:color="000000"/>
              <w:bottom w:val="single" w:sz="4" w:space="0" w:color="000000"/>
            </w:tcBorders>
            <w:shd w:val="clear" w:color="auto" w:fill="auto"/>
          </w:tcPr>
          <w:p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shd w:val="clear" w:color="auto" w:fill="auto"/>
          </w:tcPr>
          <w:p w:rsidR="00022621" w:rsidRDefault="00022621" w:rsidP="0092771C">
            <w:pPr>
              <w:snapToGrid w:val="0"/>
              <w:spacing w:before="60" w:after="60"/>
              <w:rPr>
                <w:rFonts w:cs="Arial"/>
              </w:rPr>
            </w:pPr>
            <w:r>
              <w:rPr>
                <w:rFonts w:cs="Arial"/>
              </w:rPr>
              <w:t xml:space="preserve">Dispensa dall’utilizzo di tempi standard </w:t>
            </w:r>
          </w:p>
        </w:tc>
      </w:tr>
      <w:tr w:rsidR="00022621" w:rsidTr="0092771C">
        <w:tc>
          <w:tcPr>
            <w:tcW w:w="388" w:type="dxa"/>
            <w:tcBorders>
              <w:top w:val="single" w:sz="4" w:space="0" w:color="000000"/>
              <w:left w:val="single" w:sz="4" w:space="0" w:color="000000"/>
              <w:bottom w:val="single" w:sz="4" w:space="0" w:color="000000"/>
            </w:tcBorders>
            <w:shd w:val="clear" w:color="auto" w:fill="auto"/>
          </w:tcPr>
          <w:p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shd w:val="clear" w:color="auto" w:fill="auto"/>
          </w:tcPr>
          <w:p w:rsidR="00022621" w:rsidRDefault="00022621" w:rsidP="0092771C">
            <w:pPr>
              <w:snapToGrid w:val="0"/>
              <w:spacing w:before="60" w:after="60"/>
              <w:rPr>
                <w:rFonts w:cs="Arial"/>
              </w:rPr>
            </w:pPr>
            <w:r>
              <w:rPr>
                <w:rFonts w:cs="Arial"/>
              </w:rPr>
              <w:t>Riduzione delle consegne senza modificare gli obiettivi</w:t>
            </w:r>
          </w:p>
        </w:tc>
      </w:tr>
      <w:tr w:rsidR="00022621" w:rsidTr="0092771C">
        <w:trPr>
          <w:trHeight w:val="133"/>
        </w:trPr>
        <w:tc>
          <w:tcPr>
            <w:tcW w:w="388" w:type="dxa"/>
            <w:tcBorders>
              <w:top w:val="single" w:sz="4" w:space="0" w:color="000000"/>
              <w:left w:val="single" w:sz="4" w:space="0" w:color="000000"/>
              <w:bottom w:val="single" w:sz="4" w:space="0" w:color="000000"/>
            </w:tcBorders>
            <w:shd w:val="clear" w:color="auto" w:fill="auto"/>
          </w:tcPr>
          <w:p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shd w:val="clear" w:color="auto" w:fill="auto"/>
          </w:tcPr>
          <w:p w:rsidR="00022621" w:rsidRDefault="00022621" w:rsidP="0092771C">
            <w:pPr>
              <w:snapToGrid w:val="0"/>
              <w:spacing w:before="60" w:after="60"/>
              <w:rPr>
                <w:rFonts w:cs="Arial"/>
              </w:rPr>
            </w:pPr>
            <w:r>
              <w:rPr>
                <w:rFonts w:cs="Arial"/>
              </w:rPr>
              <w:t>Dispensa da un eccessivo carico di compiti con riadattamento e riduzione delle pagine da studiare, senza modificare gli obiettivi</w:t>
            </w:r>
          </w:p>
        </w:tc>
      </w:tr>
      <w:tr w:rsidR="00022621" w:rsidTr="0092771C">
        <w:tc>
          <w:tcPr>
            <w:tcW w:w="388" w:type="dxa"/>
            <w:tcBorders>
              <w:top w:val="single" w:sz="4" w:space="0" w:color="000000"/>
              <w:left w:val="single" w:sz="4" w:space="0" w:color="000000"/>
              <w:bottom w:val="single" w:sz="4" w:space="0" w:color="000000"/>
            </w:tcBorders>
            <w:shd w:val="clear" w:color="auto" w:fill="auto"/>
          </w:tcPr>
          <w:p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shd w:val="clear" w:color="auto" w:fill="auto"/>
          </w:tcPr>
          <w:p w:rsidR="00022621" w:rsidRDefault="00022621" w:rsidP="0092771C">
            <w:pPr>
              <w:snapToGrid w:val="0"/>
              <w:spacing w:before="60" w:after="60"/>
              <w:rPr>
                <w:rFonts w:cs="Arial"/>
              </w:rPr>
            </w:pPr>
            <w:r>
              <w:rPr>
                <w:rFonts w:cs="Arial"/>
              </w:rPr>
              <w:t xml:space="preserve">Dispensa dalla sovrapposizione di compiti e interrogazioni di più materie </w:t>
            </w:r>
          </w:p>
        </w:tc>
      </w:tr>
      <w:tr w:rsidR="00022621" w:rsidTr="0092771C">
        <w:tc>
          <w:tcPr>
            <w:tcW w:w="388" w:type="dxa"/>
            <w:tcBorders>
              <w:top w:val="single" w:sz="4" w:space="0" w:color="000000"/>
              <w:left w:val="single" w:sz="4" w:space="0" w:color="000000"/>
              <w:bottom w:val="single" w:sz="4" w:space="0" w:color="000000"/>
            </w:tcBorders>
            <w:shd w:val="clear" w:color="auto" w:fill="auto"/>
          </w:tcPr>
          <w:p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shd w:val="clear" w:color="auto" w:fill="auto"/>
          </w:tcPr>
          <w:p w:rsidR="00022621" w:rsidRDefault="00022621" w:rsidP="0092771C">
            <w:pPr>
              <w:snapToGrid w:val="0"/>
              <w:spacing w:before="60" w:after="60"/>
              <w:rPr>
                <w:rFonts w:cs="Arial"/>
              </w:rPr>
            </w:pPr>
            <w:r>
              <w:rPr>
                <w:rFonts w:cs="Arial"/>
              </w:rPr>
              <w:t xml:space="preserve">Dispensa parziale dallo studio della lingua straniera in forma scritta, che verrà valutata in percentuale minore rispetto all’orale non considerando errori ortografici e di spelling </w:t>
            </w:r>
          </w:p>
        </w:tc>
      </w:tr>
      <w:tr w:rsidR="00022621" w:rsidTr="0092771C">
        <w:trPr>
          <w:trHeight w:val="150"/>
        </w:trPr>
        <w:tc>
          <w:tcPr>
            <w:tcW w:w="388" w:type="dxa"/>
            <w:tcBorders>
              <w:top w:val="single" w:sz="4" w:space="0" w:color="000000"/>
              <w:left w:val="single" w:sz="4" w:space="0" w:color="000000"/>
              <w:bottom w:val="single" w:sz="4" w:space="0" w:color="000000"/>
            </w:tcBorders>
            <w:shd w:val="clear" w:color="auto" w:fill="auto"/>
          </w:tcPr>
          <w:p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shd w:val="clear" w:color="auto" w:fill="auto"/>
          </w:tcPr>
          <w:p w:rsidR="00022621" w:rsidRDefault="00022621" w:rsidP="0092771C">
            <w:pPr>
              <w:snapToGrid w:val="0"/>
              <w:spacing w:before="60" w:after="60"/>
              <w:rPr>
                <w:rFonts w:cs="Arial"/>
              </w:rPr>
            </w:pPr>
            <w:r>
              <w:rPr>
                <w:rFonts w:cs="Arial"/>
              </w:rPr>
              <w:t>Integrazione dei libri di testo con appunti su supporto registrato, digitalizzato o cartaceo stampato, sintesi vocale, mappe, schemi, formulari</w:t>
            </w:r>
          </w:p>
        </w:tc>
      </w:tr>
      <w:tr w:rsidR="00022621" w:rsidTr="0092771C">
        <w:tc>
          <w:tcPr>
            <w:tcW w:w="388" w:type="dxa"/>
            <w:tcBorders>
              <w:top w:val="single" w:sz="4" w:space="0" w:color="000000"/>
              <w:left w:val="single" w:sz="4" w:space="0" w:color="000000"/>
              <w:bottom w:val="single" w:sz="4" w:space="0" w:color="000000"/>
            </w:tcBorders>
            <w:shd w:val="clear" w:color="auto" w:fill="auto"/>
          </w:tcPr>
          <w:p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shd w:val="clear" w:color="auto" w:fill="auto"/>
          </w:tcPr>
          <w:p w:rsidR="00022621" w:rsidRDefault="00022621" w:rsidP="0092771C">
            <w:pPr>
              <w:snapToGrid w:val="0"/>
              <w:spacing w:before="60" w:after="60"/>
              <w:rPr>
                <w:rFonts w:cs="Arial"/>
              </w:rPr>
            </w:pPr>
            <w:r>
              <w:rPr>
                <w:rFonts w:cs="Arial"/>
              </w:rPr>
              <w:t xml:space="preserve">Accordo sulle modalità e i tempi delle verifiche scritte con possibilità di utilizzare supporti multimediali </w:t>
            </w:r>
          </w:p>
        </w:tc>
      </w:tr>
      <w:tr w:rsidR="00022621" w:rsidTr="0092771C">
        <w:tc>
          <w:tcPr>
            <w:tcW w:w="388" w:type="dxa"/>
            <w:tcBorders>
              <w:top w:val="single" w:sz="4" w:space="0" w:color="000000"/>
              <w:left w:val="single" w:sz="4" w:space="0" w:color="000000"/>
              <w:bottom w:val="single" w:sz="4" w:space="0" w:color="000000"/>
            </w:tcBorders>
            <w:shd w:val="clear" w:color="auto" w:fill="auto"/>
          </w:tcPr>
          <w:p w:rsidR="00022621" w:rsidRDefault="00022621" w:rsidP="0092771C">
            <w:pPr>
              <w:tabs>
                <w:tab w:val="left" w:pos="6"/>
              </w:tabs>
              <w:snapToGrid w:val="0"/>
              <w:spacing w:before="60" w:after="60"/>
              <w:ind w:left="3"/>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shd w:val="clear" w:color="auto" w:fill="auto"/>
          </w:tcPr>
          <w:p w:rsidR="00022621" w:rsidRDefault="00022621" w:rsidP="0092771C">
            <w:pPr>
              <w:snapToGrid w:val="0"/>
              <w:spacing w:before="60" w:after="60"/>
              <w:rPr>
                <w:rFonts w:cs="Arial"/>
              </w:rPr>
            </w:pPr>
            <w:r>
              <w:rPr>
                <w:rFonts w:cs="Arial"/>
              </w:rPr>
              <w:t xml:space="preserve">Accordo sui tempi e sulle modalità delle interrogazioni </w:t>
            </w:r>
          </w:p>
        </w:tc>
      </w:tr>
      <w:tr w:rsidR="00022621" w:rsidTr="0092771C">
        <w:tc>
          <w:tcPr>
            <w:tcW w:w="388" w:type="dxa"/>
            <w:tcBorders>
              <w:top w:val="single" w:sz="4" w:space="0" w:color="000000"/>
              <w:left w:val="single" w:sz="4" w:space="0" w:color="000000"/>
              <w:bottom w:val="single" w:sz="4" w:space="0" w:color="000000"/>
            </w:tcBorders>
            <w:shd w:val="clear" w:color="auto" w:fill="auto"/>
          </w:tcPr>
          <w:p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shd w:val="clear" w:color="auto" w:fill="auto"/>
          </w:tcPr>
          <w:p w:rsidR="00022621" w:rsidRDefault="00022621" w:rsidP="0092771C">
            <w:pPr>
              <w:snapToGrid w:val="0"/>
              <w:spacing w:before="60" w:after="60"/>
              <w:rPr>
                <w:rFonts w:cs="Arial"/>
              </w:rPr>
            </w:pPr>
            <w:r>
              <w:rPr>
                <w:rFonts w:cs="Arial"/>
              </w:rPr>
              <w:t xml:space="preserve">Nelle verifiche, riduzione e adattamento del numero degli esercizi senza modificare gli obiettivi </w:t>
            </w:r>
          </w:p>
        </w:tc>
      </w:tr>
      <w:tr w:rsidR="00022621" w:rsidTr="0092771C">
        <w:tc>
          <w:tcPr>
            <w:tcW w:w="388" w:type="dxa"/>
            <w:tcBorders>
              <w:top w:val="single" w:sz="4" w:space="0" w:color="000000"/>
              <w:left w:val="single" w:sz="4" w:space="0" w:color="000000"/>
              <w:bottom w:val="single" w:sz="4" w:space="0" w:color="000000"/>
            </w:tcBorders>
            <w:shd w:val="clear" w:color="auto" w:fill="auto"/>
          </w:tcPr>
          <w:p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shd w:val="clear" w:color="auto" w:fill="auto"/>
          </w:tcPr>
          <w:p w:rsidR="00022621" w:rsidRDefault="00022621" w:rsidP="0092771C">
            <w:pPr>
              <w:snapToGrid w:val="0"/>
              <w:spacing w:before="60" w:after="60"/>
              <w:rPr>
                <w:rFonts w:cs="Arial"/>
              </w:rPr>
            </w:pPr>
            <w:r>
              <w:rPr>
                <w:rFonts w:cs="Arial"/>
              </w:rPr>
              <w:t xml:space="preserve">Nelle verifiche scritte, utilizzo di domande a risposta multipla e (con possibilità di completamento e/o arricchimento con una discussione orale); riduzione al minimo delle domande a risposte aperte </w:t>
            </w:r>
          </w:p>
        </w:tc>
      </w:tr>
      <w:tr w:rsidR="00022621" w:rsidTr="0092771C">
        <w:tc>
          <w:tcPr>
            <w:tcW w:w="388" w:type="dxa"/>
            <w:tcBorders>
              <w:top w:val="single" w:sz="4" w:space="0" w:color="000000"/>
              <w:left w:val="single" w:sz="4" w:space="0" w:color="000000"/>
              <w:bottom w:val="single" w:sz="4" w:space="0" w:color="000000"/>
            </w:tcBorders>
            <w:shd w:val="clear" w:color="auto" w:fill="auto"/>
          </w:tcPr>
          <w:p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shd w:val="clear" w:color="auto" w:fill="auto"/>
          </w:tcPr>
          <w:p w:rsidR="00022621" w:rsidRDefault="00022621" w:rsidP="0092771C">
            <w:pPr>
              <w:snapToGrid w:val="0"/>
              <w:spacing w:before="60" w:after="60"/>
              <w:rPr>
                <w:rFonts w:cs="Arial"/>
              </w:rPr>
            </w:pPr>
            <w:r>
              <w:rPr>
                <w:rFonts w:cs="Arial"/>
              </w:rPr>
              <w:t xml:space="preserve">Lettura delle consegne degli esercizi e/o fornitura, durante le verifiche, di prove su supporto digitalizzato leggibili dalla sintesi vocale </w:t>
            </w:r>
          </w:p>
        </w:tc>
      </w:tr>
      <w:tr w:rsidR="00022621" w:rsidTr="0092771C">
        <w:tc>
          <w:tcPr>
            <w:tcW w:w="388" w:type="dxa"/>
            <w:tcBorders>
              <w:top w:val="single" w:sz="4" w:space="0" w:color="000000"/>
              <w:left w:val="single" w:sz="4" w:space="0" w:color="000000"/>
              <w:bottom w:val="single" w:sz="4" w:space="0" w:color="000000"/>
            </w:tcBorders>
            <w:shd w:val="clear" w:color="auto" w:fill="auto"/>
          </w:tcPr>
          <w:p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shd w:val="clear" w:color="auto" w:fill="auto"/>
          </w:tcPr>
          <w:p w:rsidR="00022621" w:rsidRDefault="00022621" w:rsidP="0092771C">
            <w:pPr>
              <w:snapToGrid w:val="0"/>
              <w:spacing w:before="60" w:after="60"/>
              <w:rPr>
                <w:rFonts w:cs="Arial"/>
              </w:rPr>
            </w:pPr>
            <w:r>
              <w:rPr>
                <w:rFonts w:cs="Arial"/>
              </w:rPr>
              <w:t xml:space="preserve">Parziale sostituzione o completamento delle verifiche scritte con prove orali consentendo l’uso di schemi riadattati e/o mappe durante l’interrogazione </w:t>
            </w:r>
          </w:p>
        </w:tc>
      </w:tr>
      <w:tr w:rsidR="00022621" w:rsidTr="0092771C">
        <w:tc>
          <w:tcPr>
            <w:tcW w:w="388" w:type="dxa"/>
            <w:tcBorders>
              <w:top w:val="single" w:sz="4" w:space="0" w:color="000000"/>
              <w:left w:val="single" w:sz="4" w:space="0" w:color="000000"/>
              <w:bottom w:val="single" w:sz="4" w:space="0" w:color="000000"/>
            </w:tcBorders>
            <w:shd w:val="clear" w:color="auto" w:fill="auto"/>
          </w:tcPr>
          <w:p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shd w:val="clear" w:color="auto" w:fill="auto"/>
          </w:tcPr>
          <w:p w:rsidR="00022621" w:rsidRDefault="00022621" w:rsidP="0092771C">
            <w:pPr>
              <w:snapToGrid w:val="0"/>
              <w:spacing w:before="60" w:after="60"/>
              <w:rPr>
                <w:rFonts w:cs="Arial"/>
              </w:rPr>
            </w:pPr>
            <w:r>
              <w:rPr>
                <w:rFonts w:cs="Arial"/>
              </w:rPr>
              <w:t>Valutazione dei procedimenti e non dei calcoli nella risoluzione dei problemi</w:t>
            </w:r>
          </w:p>
        </w:tc>
      </w:tr>
      <w:tr w:rsidR="00022621" w:rsidTr="0092771C">
        <w:tc>
          <w:tcPr>
            <w:tcW w:w="388" w:type="dxa"/>
            <w:tcBorders>
              <w:top w:val="single" w:sz="4" w:space="0" w:color="000000"/>
              <w:left w:val="single" w:sz="4" w:space="0" w:color="000000"/>
              <w:bottom w:val="single" w:sz="4" w:space="0" w:color="000000"/>
            </w:tcBorders>
            <w:shd w:val="clear" w:color="auto" w:fill="auto"/>
          </w:tcPr>
          <w:p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shd w:val="clear" w:color="auto" w:fill="auto"/>
          </w:tcPr>
          <w:p w:rsidR="00022621" w:rsidRDefault="00022621" w:rsidP="0092771C">
            <w:pPr>
              <w:snapToGrid w:val="0"/>
              <w:spacing w:before="60" w:after="60"/>
              <w:rPr>
                <w:rFonts w:cs="Arial"/>
              </w:rPr>
            </w:pPr>
            <w:r>
              <w:rPr>
                <w:rFonts w:cs="Arial"/>
              </w:rPr>
              <w:t>Valutazione del contenuto e non degli errori ortografici</w:t>
            </w:r>
          </w:p>
        </w:tc>
      </w:tr>
      <w:tr w:rsidR="00022621" w:rsidTr="0092771C">
        <w:tc>
          <w:tcPr>
            <w:tcW w:w="388" w:type="dxa"/>
            <w:tcBorders>
              <w:left w:val="single" w:sz="4" w:space="0" w:color="000000"/>
              <w:bottom w:val="single" w:sz="4" w:space="0" w:color="000000"/>
            </w:tcBorders>
            <w:shd w:val="clear" w:color="auto" w:fill="auto"/>
          </w:tcPr>
          <w:p w:rsidR="00022621" w:rsidRDefault="00022621" w:rsidP="0092771C">
            <w:pPr>
              <w:tabs>
                <w:tab w:val="left" w:pos="290"/>
              </w:tabs>
              <w:snapToGrid w:val="0"/>
              <w:spacing w:before="60" w:after="60"/>
              <w:ind w:left="287" w:hanging="284"/>
              <w:rPr>
                <w:rFonts w:cs="Arial"/>
                <w:b/>
                <w:bCs/>
                <w:sz w:val="20"/>
                <w:szCs w:val="20"/>
              </w:rPr>
            </w:pPr>
          </w:p>
        </w:tc>
        <w:tc>
          <w:tcPr>
            <w:tcW w:w="9442" w:type="dxa"/>
            <w:tcBorders>
              <w:left w:val="single" w:sz="4" w:space="0" w:color="000000"/>
              <w:bottom w:val="single" w:sz="4" w:space="0" w:color="000000"/>
              <w:right w:val="single" w:sz="4" w:space="0" w:color="000000"/>
            </w:tcBorders>
            <w:shd w:val="clear" w:color="auto" w:fill="auto"/>
          </w:tcPr>
          <w:p w:rsidR="00022621" w:rsidRDefault="00022621" w:rsidP="0092771C">
            <w:pPr>
              <w:snapToGrid w:val="0"/>
              <w:spacing w:before="60" w:after="60"/>
              <w:rPr>
                <w:rFonts w:cs="Arial"/>
              </w:rPr>
            </w:pPr>
            <w:r>
              <w:rPr>
                <w:rFonts w:cs="Arial"/>
              </w:rPr>
              <w:t xml:space="preserve">Utilizzo di computer e </w:t>
            </w:r>
            <w:proofErr w:type="spellStart"/>
            <w:r>
              <w:rPr>
                <w:rFonts w:cs="Arial"/>
              </w:rPr>
              <w:t>tablet</w:t>
            </w:r>
            <w:proofErr w:type="spellEnd"/>
            <w:r w:rsidR="00AB26A8">
              <w:rPr>
                <w:rFonts w:cs="Arial"/>
              </w:rPr>
              <w:t xml:space="preserve"> </w:t>
            </w:r>
            <w:r>
              <w:rPr>
                <w:rFonts w:cs="Arial"/>
              </w:rPr>
              <w:t>(possibilmente con stampante)</w:t>
            </w:r>
          </w:p>
        </w:tc>
      </w:tr>
      <w:tr w:rsidR="00022621" w:rsidTr="0092771C">
        <w:tc>
          <w:tcPr>
            <w:tcW w:w="388" w:type="dxa"/>
            <w:tcBorders>
              <w:left w:val="single" w:sz="4" w:space="0" w:color="000000"/>
              <w:bottom w:val="single" w:sz="4" w:space="0" w:color="000000"/>
            </w:tcBorders>
            <w:shd w:val="clear" w:color="auto" w:fill="auto"/>
          </w:tcPr>
          <w:p w:rsidR="00022621" w:rsidRDefault="00022621" w:rsidP="0092771C">
            <w:pPr>
              <w:tabs>
                <w:tab w:val="left" w:pos="290"/>
              </w:tabs>
              <w:snapToGrid w:val="0"/>
              <w:spacing w:before="60" w:after="60"/>
              <w:ind w:left="287" w:hanging="284"/>
              <w:rPr>
                <w:rFonts w:cs="Arial"/>
                <w:b/>
                <w:bCs/>
                <w:sz w:val="20"/>
                <w:szCs w:val="20"/>
              </w:rPr>
            </w:pPr>
          </w:p>
        </w:tc>
        <w:tc>
          <w:tcPr>
            <w:tcW w:w="9442" w:type="dxa"/>
            <w:tcBorders>
              <w:left w:val="single" w:sz="4" w:space="0" w:color="000000"/>
              <w:bottom w:val="single" w:sz="4" w:space="0" w:color="000000"/>
              <w:right w:val="single" w:sz="4" w:space="0" w:color="000000"/>
            </w:tcBorders>
            <w:shd w:val="clear" w:color="auto" w:fill="auto"/>
          </w:tcPr>
          <w:p w:rsidR="00022621" w:rsidRDefault="00022621" w:rsidP="0092771C">
            <w:pPr>
              <w:snapToGrid w:val="0"/>
              <w:spacing w:before="60" w:after="60"/>
              <w:rPr>
                <w:rFonts w:cs="Arial"/>
              </w:rPr>
            </w:pPr>
            <w:r>
              <w:rPr>
                <w:rFonts w:cs="Arial"/>
              </w:rPr>
              <w:t xml:space="preserve">Utilizzo di ausili per il calcolo (tavola pitagorica, linee dei numeri…) ed eventualmente della calcolatrice con foglio di calcolo (possibilmente calcolatrice vocale) </w:t>
            </w:r>
          </w:p>
        </w:tc>
      </w:tr>
      <w:tr w:rsidR="00022621" w:rsidTr="0092771C">
        <w:tc>
          <w:tcPr>
            <w:tcW w:w="388" w:type="dxa"/>
            <w:tcBorders>
              <w:left w:val="single" w:sz="4" w:space="0" w:color="000000"/>
              <w:bottom w:val="single" w:sz="4" w:space="0" w:color="000000"/>
            </w:tcBorders>
            <w:shd w:val="clear" w:color="auto" w:fill="auto"/>
          </w:tcPr>
          <w:p w:rsidR="00022621" w:rsidRDefault="00022621" w:rsidP="0092771C">
            <w:pPr>
              <w:tabs>
                <w:tab w:val="left" w:pos="290"/>
              </w:tabs>
              <w:snapToGrid w:val="0"/>
              <w:spacing w:before="60" w:after="60"/>
              <w:ind w:left="287" w:hanging="284"/>
              <w:rPr>
                <w:rFonts w:cs="Arial"/>
                <w:b/>
                <w:bCs/>
                <w:sz w:val="20"/>
                <w:szCs w:val="20"/>
              </w:rPr>
            </w:pPr>
          </w:p>
        </w:tc>
        <w:tc>
          <w:tcPr>
            <w:tcW w:w="9442" w:type="dxa"/>
            <w:tcBorders>
              <w:left w:val="single" w:sz="4" w:space="0" w:color="000000"/>
              <w:bottom w:val="single" w:sz="4" w:space="0" w:color="000000"/>
              <w:right w:val="single" w:sz="4" w:space="0" w:color="000000"/>
            </w:tcBorders>
            <w:shd w:val="clear" w:color="auto" w:fill="auto"/>
          </w:tcPr>
          <w:p w:rsidR="00022621" w:rsidRDefault="00022621" w:rsidP="0092771C">
            <w:pPr>
              <w:snapToGrid w:val="0"/>
              <w:spacing w:before="60" w:after="60"/>
              <w:rPr>
                <w:rFonts w:cs="Arial"/>
              </w:rPr>
            </w:pPr>
            <w:r>
              <w:rPr>
                <w:rFonts w:cs="Arial"/>
              </w:rPr>
              <w:t>Utilizzo di schemi, tabelle, mappe e diagrammi di flusso come supporto durante compiti e verifiche scritte</w:t>
            </w:r>
          </w:p>
        </w:tc>
      </w:tr>
      <w:tr w:rsidR="00022621" w:rsidTr="0092771C">
        <w:tc>
          <w:tcPr>
            <w:tcW w:w="388" w:type="dxa"/>
            <w:tcBorders>
              <w:left w:val="single" w:sz="4" w:space="0" w:color="000000"/>
              <w:bottom w:val="single" w:sz="4" w:space="0" w:color="000000"/>
            </w:tcBorders>
            <w:shd w:val="clear" w:color="auto" w:fill="auto"/>
          </w:tcPr>
          <w:p w:rsidR="00022621" w:rsidRDefault="00022621" w:rsidP="0092771C">
            <w:pPr>
              <w:tabs>
                <w:tab w:val="left" w:pos="290"/>
              </w:tabs>
              <w:snapToGrid w:val="0"/>
              <w:spacing w:before="60" w:after="60"/>
              <w:ind w:left="287" w:hanging="284"/>
              <w:rPr>
                <w:rFonts w:cs="Arial"/>
                <w:b/>
                <w:bCs/>
                <w:sz w:val="20"/>
                <w:szCs w:val="20"/>
              </w:rPr>
            </w:pPr>
          </w:p>
        </w:tc>
        <w:tc>
          <w:tcPr>
            <w:tcW w:w="9442" w:type="dxa"/>
            <w:tcBorders>
              <w:left w:val="single" w:sz="4" w:space="0" w:color="000000"/>
              <w:bottom w:val="single" w:sz="4" w:space="0" w:color="000000"/>
              <w:right w:val="single" w:sz="4" w:space="0" w:color="000000"/>
            </w:tcBorders>
            <w:shd w:val="clear" w:color="auto" w:fill="auto"/>
          </w:tcPr>
          <w:p w:rsidR="00022621" w:rsidRDefault="00022621" w:rsidP="0092771C">
            <w:pPr>
              <w:snapToGrid w:val="0"/>
              <w:spacing w:before="60" w:after="60"/>
              <w:rPr>
                <w:rFonts w:cs="Arial"/>
              </w:rPr>
            </w:pPr>
            <w:r>
              <w:rPr>
                <w:rFonts w:cs="Arial"/>
              </w:rPr>
              <w:t>Utilizzo di   formulari e di schemi e/o mappe delle varie discipline scientifiche come supporto durante compiti e verifiche scritte</w:t>
            </w:r>
          </w:p>
        </w:tc>
      </w:tr>
      <w:tr w:rsidR="00022621" w:rsidTr="0092771C">
        <w:tc>
          <w:tcPr>
            <w:tcW w:w="388" w:type="dxa"/>
            <w:tcBorders>
              <w:left w:val="single" w:sz="4" w:space="0" w:color="000000"/>
              <w:bottom w:val="single" w:sz="4" w:space="0" w:color="000000"/>
            </w:tcBorders>
            <w:shd w:val="clear" w:color="auto" w:fill="auto"/>
          </w:tcPr>
          <w:p w:rsidR="00022621" w:rsidRDefault="00022621" w:rsidP="0092771C">
            <w:pPr>
              <w:tabs>
                <w:tab w:val="left" w:pos="290"/>
              </w:tabs>
              <w:snapToGrid w:val="0"/>
              <w:spacing w:before="60" w:after="60"/>
              <w:ind w:left="287" w:hanging="284"/>
              <w:rPr>
                <w:rFonts w:cs="Arial"/>
                <w:b/>
                <w:bCs/>
                <w:sz w:val="20"/>
                <w:szCs w:val="20"/>
              </w:rPr>
            </w:pPr>
          </w:p>
        </w:tc>
        <w:tc>
          <w:tcPr>
            <w:tcW w:w="9442" w:type="dxa"/>
            <w:tcBorders>
              <w:left w:val="single" w:sz="4" w:space="0" w:color="000000"/>
              <w:bottom w:val="single" w:sz="4" w:space="0" w:color="000000"/>
              <w:right w:val="single" w:sz="4" w:space="0" w:color="000000"/>
            </w:tcBorders>
            <w:shd w:val="clear" w:color="auto" w:fill="auto"/>
          </w:tcPr>
          <w:p w:rsidR="00022621" w:rsidRDefault="00022621" w:rsidP="0092771C">
            <w:pPr>
              <w:snapToGrid w:val="0"/>
              <w:spacing w:before="60" w:after="60"/>
              <w:rPr>
                <w:rFonts w:cs="Arial"/>
              </w:rPr>
            </w:pPr>
            <w:r>
              <w:rPr>
                <w:rFonts w:cs="Arial"/>
              </w:rPr>
              <w:t xml:space="preserve">Utilizzo di mappe e schemi durante le interrogazioni, eventualmente anche su supporto digitalizzato (presentazioni multimediali), per facilitare il recupero delle informazioni </w:t>
            </w:r>
          </w:p>
        </w:tc>
      </w:tr>
    </w:tbl>
    <w:p w:rsidR="00022621" w:rsidRPr="00022621" w:rsidRDefault="00022621" w:rsidP="00022621">
      <w:pPr>
        <w:spacing w:line="100" w:lineRule="atLeast"/>
        <w:rPr>
          <w:rFonts w:ascii="Times" w:hAnsi="Times"/>
          <w:sz w:val="24"/>
          <w:szCs w:val="24"/>
          <w:lang w:val="x-none"/>
        </w:rPr>
      </w:pPr>
    </w:p>
    <w:sectPr w:rsidR="00022621" w:rsidRPr="00022621" w:rsidSect="000E61DB">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7442" w:rsidRDefault="00F27442" w:rsidP="00022621">
      <w:r>
        <w:separator/>
      </w:r>
    </w:p>
  </w:endnote>
  <w:endnote w:type="continuationSeparator" w:id="0">
    <w:p w:rsidR="00F27442" w:rsidRDefault="00F27442" w:rsidP="00022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panose1 w:val="020B0604020202020204"/>
    <w:charset w:val="01"/>
    <w:family w:val="swiss"/>
    <w:pitch w:val="variable"/>
  </w:font>
  <w:font w:name="Cambria">
    <w:panose1 w:val="02040503050406030204"/>
    <w:charset w:val="00"/>
    <w:family w:val="roman"/>
    <w:pitch w:val="variable"/>
    <w:sig w:usb0="E00002FF" w:usb1="400004FF" w:usb2="00000000" w:usb3="00000000" w:csb0="0000019F" w:csb1="00000000"/>
  </w:font>
  <w:font w:name="Andale Sans UI">
    <w:altName w:val="Arial Unicode MS"/>
    <w:panose1 w:val="020B0604020202020204"/>
    <w:charset w:val="00"/>
    <w:family w:val="auto"/>
    <w:pitch w:val="variable"/>
  </w:font>
  <w:font w:name="WenQuanYi Micro Hei">
    <w:altName w:val="MS Mincho"/>
    <w:panose1 w:val="020B0604020202020204"/>
    <w:charset w:val="80"/>
    <w:family w:val="auto"/>
    <w:pitch w:val="variable"/>
  </w:font>
  <w:font w:name="FreeSans">
    <w:altName w:val="MS Mincho"/>
    <w:panose1 w:val="020B0604020202020204"/>
    <w:charset w:val="80"/>
    <w:family w:val="auto"/>
    <w:pitch w:val="variable"/>
  </w:font>
  <w:font w:name="Arial Nova">
    <w:altName w:val="Arial"/>
    <w:panose1 w:val="020B0504020202020204"/>
    <w:charset w:val="00"/>
    <w:family w:val="swiss"/>
    <w:pitch w:val="variable"/>
    <w:sig w:usb0="0000028F" w:usb1="00000002" w:usb2="00000000" w:usb3="00000000" w:csb0="0000019F" w:csb1="00000000"/>
  </w:font>
  <w:font w:name="Times">
    <w:panose1 w:val="00000500000000020000"/>
    <w:charset w:val="00"/>
    <w:family w:val="auto"/>
    <w:pitch w:val="variable"/>
    <w:sig w:usb0="E00002FF" w:usb1="5000205A" w:usb2="00000000" w:usb3="00000000" w:csb0="0000019F" w:csb1="00000000"/>
  </w:font>
  <w:font w:name="NanumGothic">
    <w:altName w:val="MS Mincho"/>
    <w:panose1 w:val="020B0604020202020204"/>
    <w:charset w:val="8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7442" w:rsidRDefault="00F27442" w:rsidP="00022621">
      <w:r>
        <w:separator/>
      </w:r>
    </w:p>
  </w:footnote>
  <w:footnote w:type="continuationSeparator" w:id="0">
    <w:p w:rsidR="00F27442" w:rsidRDefault="00F27442" w:rsidP="00022621">
      <w:r>
        <w:continuationSeparator/>
      </w:r>
    </w:p>
  </w:footnote>
  <w:footnote w:id="1">
    <w:p w:rsidR="00694085" w:rsidRDefault="00694085" w:rsidP="00022621">
      <w:pPr>
        <w:pStyle w:val="Testonotaapidipagina"/>
        <w:ind w:left="0" w:firstLine="0"/>
        <w:jc w:val="both"/>
      </w:pPr>
      <w:r>
        <w:rPr>
          <w:rStyle w:val="Caratteredellanota"/>
        </w:rPr>
        <w:footnoteRef/>
      </w:r>
      <w:r>
        <w:rPr>
          <w:i/>
        </w:rPr>
        <w:t xml:space="preserve"> NB:</w:t>
      </w:r>
      <w:r>
        <w:t xml:space="preserve"> Si ricorda che </w:t>
      </w:r>
      <w:r>
        <w:rPr>
          <w:b/>
        </w:rPr>
        <w:t>la scelta della dispensa</w:t>
      </w:r>
      <w:r>
        <w:t xml:space="preserve"> da un obiettivo di apprendimento </w:t>
      </w:r>
      <w:r>
        <w:rPr>
          <w:b/>
        </w:rPr>
        <w:t>deve rappresentare l’ultima opzione</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432" w:hanging="432"/>
      </w:pPr>
    </w:lvl>
    <w:lvl w:ilvl="1">
      <w:start w:val="1"/>
      <w:numFmt w:val="none"/>
      <w:pStyle w:val="Titolo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8F787214"/>
    <w:name w:val="WW8Num2"/>
    <w:lvl w:ilvl="0">
      <w:start w:val="1"/>
      <w:numFmt w:val="bullet"/>
      <w:lvlText w:val="o"/>
      <w:lvlJc w:val="left"/>
      <w:pPr>
        <w:ind w:left="360" w:hanging="360"/>
      </w:pPr>
      <w:rPr>
        <w:rFonts w:ascii="Wingdings" w:hAnsi="Wingdings" w:hint="default"/>
        <w:color w:val="000000"/>
        <w:sz w:val="22"/>
        <w:szCs w:val="22"/>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4"/>
    <w:multiLevelType w:val="multilevel"/>
    <w:tmpl w:val="00000004"/>
    <w:name w:val="WW8Num4"/>
    <w:lvl w:ilvl="0">
      <w:start w:val="1"/>
      <w:numFmt w:val="bullet"/>
      <w:lvlText w:val=""/>
      <w:lvlJc w:val="left"/>
      <w:pPr>
        <w:tabs>
          <w:tab w:val="num" w:pos="0"/>
        </w:tabs>
        <w:ind w:left="360" w:hanging="360"/>
      </w:pPr>
      <w:rPr>
        <w:rFonts w:ascii="Wingdings" w:hAnsi="Wingdings" w:cs="Wingdings"/>
        <w:color w:val="00000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6"/>
    <w:multiLevelType w:val="multilevel"/>
    <w:tmpl w:val="00000006"/>
    <w:name w:val="WW8Num6"/>
    <w:lvl w:ilvl="0">
      <w:start w:val="1"/>
      <w:numFmt w:val="bullet"/>
      <w:lvlText w:val="□"/>
      <w:lvlJc w:val="left"/>
      <w:pPr>
        <w:tabs>
          <w:tab w:val="num" w:pos="0"/>
        </w:tabs>
        <w:ind w:left="754" w:hanging="36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7"/>
    <w:multiLevelType w:val="multilevel"/>
    <w:tmpl w:val="00000007"/>
    <w:name w:val="WW8Num7"/>
    <w:lvl w:ilvl="0">
      <w:start w:val="1"/>
      <w:numFmt w:val="bullet"/>
      <w:lvlText w:val=""/>
      <w:lvlJc w:val="left"/>
      <w:pPr>
        <w:tabs>
          <w:tab w:val="num" w:pos="0"/>
        </w:tabs>
        <w:ind w:left="896" w:hanging="360"/>
      </w:pPr>
      <w:rPr>
        <w:rFonts w:ascii="Wingdings" w:hAnsi="Wingdings" w:cs="Wingdings"/>
        <w:color w:val="00000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9813F38"/>
    <w:multiLevelType w:val="hybridMultilevel"/>
    <w:tmpl w:val="CE02B9A2"/>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9BF0CD8"/>
    <w:multiLevelType w:val="hybridMultilevel"/>
    <w:tmpl w:val="DCA42938"/>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A603FEB"/>
    <w:multiLevelType w:val="hybridMultilevel"/>
    <w:tmpl w:val="B3625A6A"/>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A743284"/>
    <w:multiLevelType w:val="hybridMultilevel"/>
    <w:tmpl w:val="BB36BC2E"/>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ADF4AB0"/>
    <w:multiLevelType w:val="hybridMultilevel"/>
    <w:tmpl w:val="E87ECE54"/>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BAA25F5"/>
    <w:multiLevelType w:val="hybridMultilevel"/>
    <w:tmpl w:val="9D565190"/>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C303379"/>
    <w:multiLevelType w:val="hybridMultilevel"/>
    <w:tmpl w:val="51E65AE6"/>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E1F709B"/>
    <w:multiLevelType w:val="hybridMultilevel"/>
    <w:tmpl w:val="C6FC3C1A"/>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0E521C68"/>
    <w:multiLevelType w:val="hybridMultilevel"/>
    <w:tmpl w:val="50344904"/>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13B336D"/>
    <w:multiLevelType w:val="hybridMultilevel"/>
    <w:tmpl w:val="DE6C65CE"/>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22970FC"/>
    <w:multiLevelType w:val="hybridMultilevel"/>
    <w:tmpl w:val="1826B0D2"/>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2D7024F"/>
    <w:multiLevelType w:val="hybridMultilevel"/>
    <w:tmpl w:val="95E019D2"/>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9785653"/>
    <w:multiLevelType w:val="hybridMultilevel"/>
    <w:tmpl w:val="3950418A"/>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9D82D1E"/>
    <w:multiLevelType w:val="hybridMultilevel"/>
    <w:tmpl w:val="CD6EA7CA"/>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1C053257"/>
    <w:multiLevelType w:val="hybridMultilevel"/>
    <w:tmpl w:val="29F630F2"/>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6496DF3"/>
    <w:multiLevelType w:val="hybridMultilevel"/>
    <w:tmpl w:val="8DD0D980"/>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2A885CEB"/>
    <w:multiLevelType w:val="hybridMultilevel"/>
    <w:tmpl w:val="C27A5728"/>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10250F5"/>
    <w:multiLevelType w:val="hybridMultilevel"/>
    <w:tmpl w:val="C336666A"/>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40845FC"/>
    <w:multiLevelType w:val="hybridMultilevel"/>
    <w:tmpl w:val="50683CC8"/>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4F42F3C"/>
    <w:multiLevelType w:val="hybridMultilevel"/>
    <w:tmpl w:val="A13ADACE"/>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395D56C3"/>
    <w:multiLevelType w:val="hybridMultilevel"/>
    <w:tmpl w:val="3D568C40"/>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B893BFB"/>
    <w:multiLevelType w:val="hybridMultilevel"/>
    <w:tmpl w:val="CC4CFA18"/>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3CB22F10"/>
    <w:multiLevelType w:val="hybridMultilevel"/>
    <w:tmpl w:val="12A6DB94"/>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3E272120"/>
    <w:multiLevelType w:val="hybridMultilevel"/>
    <w:tmpl w:val="9814DD2E"/>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2C66FBE"/>
    <w:multiLevelType w:val="hybridMultilevel"/>
    <w:tmpl w:val="4D8438DA"/>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6E90B25"/>
    <w:multiLevelType w:val="hybridMultilevel"/>
    <w:tmpl w:val="32B80C92"/>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4AC121F5"/>
    <w:multiLevelType w:val="hybridMultilevel"/>
    <w:tmpl w:val="D9A4E3EE"/>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4BA37280"/>
    <w:multiLevelType w:val="hybridMultilevel"/>
    <w:tmpl w:val="B4025F40"/>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24437C8"/>
    <w:multiLevelType w:val="hybridMultilevel"/>
    <w:tmpl w:val="6D1C3C10"/>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2C06204"/>
    <w:multiLevelType w:val="hybridMultilevel"/>
    <w:tmpl w:val="3FD43420"/>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ACE4DF4"/>
    <w:multiLevelType w:val="hybridMultilevel"/>
    <w:tmpl w:val="A09E7634"/>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5C3B2022"/>
    <w:multiLevelType w:val="hybridMultilevel"/>
    <w:tmpl w:val="39E80AC6"/>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5D693D45"/>
    <w:multiLevelType w:val="hybridMultilevel"/>
    <w:tmpl w:val="3DEE527A"/>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5FC66E05"/>
    <w:multiLevelType w:val="hybridMultilevel"/>
    <w:tmpl w:val="36D04FAE"/>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63AF69AA"/>
    <w:multiLevelType w:val="hybridMultilevel"/>
    <w:tmpl w:val="FA36912C"/>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46C4808"/>
    <w:multiLevelType w:val="hybridMultilevel"/>
    <w:tmpl w:val="2868608C"/>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9A4184E"/>
    <w:multiLevelType w:val="hybridMultilevel"/>
    <w:tmpl w:val="4CF8272A"/>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6A8844A3"/>
    <w:multiLevelType w:val="hybridMultilevel"/>
    <w:tmpl w:val="C8F0208A"/>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6AFC052B"/>
    <w:multiLevelType w:val="hybridMultilevel"/>
    <w:tmpl w:val="ECAABF6C"/>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6FE73B75"/>
    <w:multiLevelType w:val="hybridMultilevel"/>
    <w:tmpl w:val="80A4A04A"/>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1E06516"/>
    <w:multiLevelType w:val="hybridMultilevel"/>
    <w:tmpl w:val="ABB2457E"/>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3444AC2"/>
    <w:multiLevelType w:val="hybridMultilevel"/>
    <w:tmpl w:val="5128FD9E"/>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197A77"/>
    <w:multiLevelType w:val="hybridMultilevel"/>
    <w:tmpl w:val="27649478"/>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7958649A"/>
    <w:multiLevelType w:val="hybridMultilevel"/>
    <w:tmpl w:val="B2E69E12"/>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7B2D4298"/>
    <w:multiLevelType w:val="hybridMultilevel"/>
    <w:tmpl w:val="E484319C"/>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7D602A24"/>
    <w:multiLevelType w:val="hybridMultilevel"/>
    <w:tmpl w:val="8C3452FE"/>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7FFB1631"/>
    <w:multiLevelType w:val="hybridMultilevel"/>
    <w:tmpl w:val="1E8C541C"/>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4"/>
  </w:num>
  <w:num w:numId="4">
    <w:abstractNumId w:val="21"/>
  </w:num>
  <w:num w:numId="5">
    <w:abstractNumId w:val="45"/>
  </w:num>
  <w:num w:numId="6">
    <w:abstractNumId w:val="43"/>
  </w:num>
  <w:num w:numId="7">
    <w:abstractNumId w:val="13"/>
  </w:num>
  <w:num w:numId="8">
    <w:abstractNumId w:val="15"/>
  </w:num>
  <w:num w:numId="9">
    <w:abstractNumId w:val="46"/>
  </w:num>
  <w:num w:numId="10">
    <w:abstractNumId w:val="18"/>
  </w:num>
  <w:num w:numId="11">
    <w:abstractNumId w:val="33"/>
  </w:num>
  <w:num w:numId="12">
    <w:abstractNumId w:val="37"/>
  </w:num>
  <w:num w:numId="13">
    <w:abstractNumId w:val="26"/>
  </w:num>
  <w:num w:numId="14">
    <w:abstractNumId w:val="11"/>
  </w:num>
  <w:num w:numId="15">
    <w:abstractNumId w:val="32"/>
  </w:num>
  <w:num w:numId="16">
    <w:abstractNumId w:val="25"/>
  </w:num>
  <w:num w:numId="17">
    <w:abstractNumId w:val="10"/>
  </w:num>
  <w:num w:numId="18">
    <w:abstractNumId w:val="27"/>
  </w:num>
  <w:num w:numId="19">
    <w:abstractNumId w:val="20"/>
  </w:num>
  <w:num w:numId="20">
    <w:abstractNumId w:val="22"/>
  </w:num>
  <w:num w:numId="21">
    <w:abstractNumId w:val="28"/>
  </w:num>
  <w:num w:numId="22">
    <w:abstractNumId w:val="48"/>
  </w:num>
  <w:num w:numId="23">
    <w:abstractNumId w:val="36"/>
  </w:num>
  <w:num w:numId="24">
    <w:abstractNumId w:val="31"/>
  </w:num>
  <w:num w:numId="25">
    <w:abstractNumId w:val="35"/>
  </w:num>
  <w:num w:numId="26">
    <w:abstractNumId w:val="23"/>
  </w:num>
  <w:num w:numId="27">
    <w:abstractNumId w:val="24"/>
  </w:num>
  <w:num w:numId="28">
    <w:abstractNumId w:val="16"/>
  </w:num>
  <w:num w:numId="29">
    <w:abstractNumId w:val="6"/>
  </w:num>
  <w:num w:numId="30">
    <w:abstractNumId w:val="12"/>
  </w:num>
  <w:num w:numId="31">
    <w:abstractNumId w:val="42"/>
  </w:num>
  <w:num w:numId="32">
    <w:abstractNumId w:val="17"/>
  </w:num>
  <w:num w:numId="33">
    <w:abstractNumId w:val="39"/>
  </w:num>
  <w:num w:numId="34">
    <w:abstractNumId w:val="47"/>
  </w:num>
  <w:num w:numId="35">
    <w:abstractNumId w:val="9"/>
  </w:num>
  <w:num w:numId="36">
    <w:abstractNumId w:val="14"/>
  </w:num>
  <w:num w:numId="37">
    <w:abstractNumId w:val="30"/>
  </w:num>
  <w:num w:numId="38">
    <w:abstractNumId w:val="38"/>
  </w:num>
  <w:num w:numId="39">
    <w:abstractNumId w:val="7"/>
  </w:num>
  <w:num w:numId="40">
    <w:abstractNumId w:val="19"/>
  </w:num>
  <w:num w:numId="41">
    <w:abstractNumId w:val="5"/>
  </w:num>
  <w:num w:numId="42">
    <w:abstractNumId w:val="8"/>
  </w:num>
  <w:num w:numId="43">
    <w:abstractNumId w:val="50"/>
  </w:num>
  <w:num w:numId="44">
    <w:abstractNumId w:val="29"/>
  </w:num>
  <w:num w:numId="45">
    <w:abstractNumId w:val="41"/>
  </w:num>
  <w:num w:numId="46">
    <w:abstractNumId w:val="51"/>
  </w:num>
  <w:num w:numId="47">
    <w:abstractNumId w:val="40"/>
  </w:num>
  <w:num w:numId="48">
    <w:abstractNumId w:val="34"/>
  </w:num>
  <w:num w:numId="49">
    <w:abstractNumId w:val="4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1"/>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2DA"/>
    <w:rsid w:val="0000750A"/>
    <w:rsid w:val="00022621"/>
    <w:rsid w:val="0002646E"/>
    <w:rsid w:val="000C5EDD"/>
    <w:rsid w:val="000E397D"/>
    <w:rsid w:val="000E61DB"/>
    <w:rsid w:val="000F51A8"/>
    <w:rsid w:val="00131139"/>
    <w:rsid w:val="00141E28"/>
    <w:rsid w:val="001D28CF"/>
    <w:rsid w:val="001F043E"/>
    <w:rsid w:val="001F1641"/>
    <w:rsid w:val="00226835"/>
    <w:rsid w:val="002C0D3B"/>
    <w:rsid w:val="002D4FF5"/>
    <w:rsid w:val="00336D7B"/>
    <w:rsid w:val="00346F97"/>
    <w:rsid w:val="00347957"/>
    <w:rsid w:val="00397545"/>
    <w:rsid w:val="003B32CD"/>
    <w:rsid w:val="003C1295"/>
    <w:rsid w:val="00402D0F"/>
    <w:rsid w:val="004041DF"/>
    <w:rsid w:val="00413180"/>
    <w:rsid w:val="00436EBA"/>
    <w:rsid w:val="00440EEF"/>
    <w:rsid w:val="00441DBF"/>
    <w:rsid w:val="00447A3C"/>
    <w:rsid w:val="00450FFC"/>
    <w:rsid w:val="00453B59"/>
    <w:rsid w:val="00490E6D"/>
    <w:rsid w:val="00491D74"/>
    <w:rsid w:val="00496C68"/>
    <w:rsid w:val="00501C07"/>
    <w:rsid w:val="00510195"/>
    <w:rsid w:val="00552AA1"/>
    <w:rsid w:val="00556230"/>
    <w:rsid w:val="00564AFE"/>
    <w:rsid w:val="00565465"/>
    <w:rsid w:val="00586608"/>
    <w:rsid w:val="005E455E"/>
    <w:rsid w:val="005F05E1"/>
    <w:rsid w:val="005F328D"/>
    <w:rsid w:val="005F3F0A"/>
    <w:rsid w:val="00622548"/>
    <w:rsid w:val="00645119"/>
    <w:rsid w:val="006716F8"/>
    <w:rsid w:val="00694085"/>
    <w:rsid w:val="006C0EF6"/>
    <w:rsid w:val="00744359"/>
    <w:rsid w:val="007558E5"/>
    <w:rsid w:val="00757C81"/>
    <w:rsid w:val="00785425"/>
    <w:rsid w:val="007B1D92"/>
    <w:rsid w:val="007E1391"/>
    <w:rsid w:val="00831E40"/>
    <w:rsid w:val="008473F0"/>
    <w:rsid w:val="008B3FA3"/>
    <w:rsid w:val="0092771C"/>
    <w:rsid w:val="00954BEF"/>
    <w:rsid w:val="00956A50"/>
    <w:rsid w:val="00960EF8"/>
    <w:rsid w:val="009A2994"/>
    <w:rsid w:val="009E7BF8"/>
    <w:rsid w:val="00A13F31"/>
    <w:rsid w:val="00A31695"/>
    <w:rsid w:val="00A71A7D"/>
    <w:rsid w:val="00A963AA"/>
    <w:rsid w:val="00AB26A8"/>
    <w:rsid w:val="00AD546F"/>
    <w:rsid w:val="00B03AEF"/>
    <w:rsid w:val="00B35CC6"/>
    <w:rsid w:val="00B414EA"/>
    <w:rsid w:val="00BB15C1"/>
    <w:rsid w:val="00BB21FE"/>
    <w:rsid w:val="00BE7058"/>
    <w:rsid w:val="00C11781"/>
    <w:rsid w:val="00C2030E"/>
    <w:rsid w:val="00C54160"/>
    <w:rsid w:val="00C55195"/>
    <w:rsid w:val="00C95EC9"/>
    <w:rsid w:val="00CD6A5A"/>
    <w:rsid w:val="00CF1017"/>
    <w:rsid w:val="00D1400E"/>
    <w:rsid w:val="00D25358"/>
    <w:rsid w:val="00D732DA"/>
    <w:rsid w:val="00D85946"/>
    <w:rsid w:val="00DC0F48"/>
    <w:rsid w:val="00DC6FFF"/>
    <w:rsid w:val="00E00682"/>
    <w:rsid w:val="00E23AB0"/>
    <w:rsid w:val="00E33C25"/>
    <w:rsid w:val="00E570B2"/>
    <w:rsid w:val="00E9167D"/>
    <w:rsid w:val="00ED234D"/>
    <w:rsid w:val="00EE4622"/>
    <w:rsid w:val="00F27442"/>
    <w:rsid w:val="00F771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5CC7F"/>
  <w15:chartTrackingRefBased/>
  <w15:docId w15:val="{1B226A47-E3F6-5441-B66B-BE7FD3F42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D546F"/>
    <w:pPr>
      <w:widowControl w:val="0"/>
      <w:autoSpaceDE w:val="0"/>
      <w:autoSpaceDN w:val="0"/>
    </w:pPr>
    <w:rPr>
      <w:rFonts w:ascii="Arial MT" w:eastAsia="Arial MT" w:hAnsi="Arial MT" w:cs="Arial MT"/>
      <w:sz w:val="22"/>
      <w:szCs w:val="22"/>
    </w:rPr>
  </w:style>
  <w:style w:type="paragraph" w:styleId="Titolo1">
    <w:name w:val="heading 1"/>
    <w:basedOn w:val="Normale"/>
    <w:next w:val="Normale"/>
    <w:link w:val="Titolo1Carattere"/>
    <w:qFormat/>
    <w:rsid w:val="002D4FF5"/>
    <w:pPr>
      <w:keepNext/>
      <w:numPr>
        <w:numId w:val="2"/>
      </w:numPr>
      <w:suppressAutoHyphens/>
      <w:autoSpaceDE/>
      <w:autoSpaceDN/>
      <w:spacing w:before="240" w:after="60"/>
      <w:outlineLvl w:val="0"/>
    </w:pPr>
    <w:rPr>
      <w:rFonts w:ascii="Cambria" w:eastAsia="Andale Sans UI" w:hAnsi="Cambria" w:cs="Times New Roman"/>
      <w:b/>
      <w:bCs/>
      <w:kern w:val="1"/>
      <w:sz w:val="32"/>
      <w:szCs w:val="32"/>
      <w:lang w:val="x-none" w:eastAsia="ar-SA"/>
    </w:rPr>
  </w:style>
  <w:style w:type="paragraph" w:styleId="Titolo2">
    <w:name w:val="heading 2"/>
    <w:basedOn w:val="Normale"/>
    <w:next w:val="Normale"/>
    <w:link w:val="Titolo2Carattere"/>
    <w:qFormat/>
    <w:rsid w:val="002D4FF5"/>
    <w:pPr>
      <w:keepNext/>
      <w:numPr>
        <w:ilvl w:val="1"/>
        <w:numId w:val="2"/>
      </w:numPr>
      <w:suppressAutoHyphens/>
      <w:autoSpaceDE/>
      <w:autoSpaceDN/>
      <w:spacing w:before="240" w:after="60"/>
      <w:outlineLvl w:val="1"/>
    </w:pPr>
    <w:rPr>
      <w:rFonts w:ascii="Cambria" w:eastAsia="Andale Sans UI" w:hAnsi="Cambria" w:cs="Times New Roman"/>
      <w:b/>
      <w:bCs/>
      <w:i/>
      <w:iCs/>
      <w:kern w:val="1"/>
      <w:sz w:val="28"/>
      <w:szCs w:val="28"/>
      <w:lang w:val="x-none"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402D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utotabella">
    <w:name w:val="Contenuto tabella"/>
    <w:basedOn w:val="Normale"/>
    <w:rsid w:val="008B3FA3"/>
    <w:pPr>
      <w:suppressLineNumbers/>
      <w:suppressAutoHyphens/>
      <w:autoSpaceDE/>
      <w:autoSpaceDN/>
    </w:pPr>
    <w:rPr>
      <w:rFonts w:ascii="Times New Roman" w:eastAsia="WenQuanYi Micro Hei" w:hAnsi="Times New Roman" w:cs="FreeSans"/>
      <w:kern w:val="2"/>
      <w:sz w:val="24"/>
      <w:szCs w:val="24"/>
      <w:lang w:eastAsia="zh-CN" w:bidi="hi-IN"/>
    </w:rPr>
  </w:style>
  <w:style w:type="paragraph" w:styleId="Pidipagina">
    <w:name w:val="footer"/>
    <w:basedOn w:val="Normale"/>
    <w:link w:val="PidipaginaCarattere"/>
    <w:rsid w:val="008B3FA3"/>
    <w:pPr>
      <w:suppressLineNumbers/>
      <w:tabs>
        <w:tab w:val="center" w:pos="4819"/>
        <w:tab w:val="right" w:pos="9638"/>
      </w:tabs>
      <w:suppressAutoHyphens/>
      <w:autoSpaceDE/>
      <w:autoSpaceDN/>
      <w:spacing w:line="100" w:lineRule="atLeast"/>
    </w:pPr>
    <w:rPr>
      <w:rFonts w:ascii="Times New Roman" w:eastAsia="WenQuanYi Micro Hei" w:hAnsi="Times New Roman" w:cs="FreeSans"/>
      <w:kern w:val="2"/>
      <w:sz w:val="24"/>
      <w:szCs w:val="24"/>
      <w:lang w:eastAsia="zh-CN" w:bidi="hi-IN"/>
    </w:rPr>
  </w:style>
  <w:style w:type="character" w:customStyle="1" w:styleId="PidipaginaCarattere">
    <w:name w:val="Piè di pagina Carattere"/>
    <w:basedOn w:val="Carpredefinitoparagrafo"/>
    <w:link w:val="Pidipagina"/>
    <w:rsid w:val="008B3FA3"/>
    <w:rPr>
      <w:rFonts w:ascii="Times New Roman" w:eastAsia="WenQuanYi Micro Hei" w:hAnsi="Times New Roman" w:cs="FreeSans"/>
      <w:kern w:val="2"/>
      <w:lang w:eastAsia="zh-CN" w:bidi="hi-IN"/>
    </w:rPr>
  </w:style>
  <w:style w:type="character" w:customStyle="1" w:styleId="Titolo1Carattere">
    <w:name w:val="Titolo 1 Carattere"/>
    <w:basedOn w:val="Carpredefinitoparagrafo"/>
    <w:link w:val="Titolo1"/>
    <w:rsid w:val="002D4FF5"/>
    <w:rPr>
      <w:rFonts w:ascii="Cambria" w:eastAsia="Andale Sans UI" w:hAnsi="Cambria" w:cs="Times New Roman"/>
      <w:b/>
      <w:bCs/>
      <w:kern w:val="1"/>
      <w:sz w:val="32"/>
      <w:szCs w:val="32"/>
      <w:lang w:val="x-none" w:eastAsia="ar-SA"/>
    </w:rPr>
  </w:style>
  <w:style w:type="character" w:customStyle="1" w:styleId="Titolo2Carattere">
    <w:name w:val="Titolo 2 Carattere"/>
    <w:basedOn w:val="Carpredefinitoparagrafo"/>
    <w:link w:val="Titolo2"/>
    <w:rsid w:val="002D4FF5"/>
    <w:rPr>
      <w:rFonts w:ascii="Cambria" w:eastAsia="Andale Sans UI" w:hAnsi="Cambria" w:cs="Times New Roman"/>
      <w:b/>
      <w:bCs/>
      <w:i/>
      <w:iCs/>
      <w:kern w:val="1"/>
      <w:sz w:val="28"/>
      <w:szCs w:val="28"/>
      <w:lang w:val="x-none" w:eastAsia="ar-SA"/>
    </w:rPr>
  </w:style>
  <w:style w:type="paragraph" w:customStyle="1" w:styleId="Paragrafoelenco1">
    <w:name w:val="Paragrafo elenco1"/>
    <w:basedOn w:val="Normale"/>
    <w:rsid w:val="00501C07"/>
    <w:pPr>
      <w:suppressAutoHyphens/>
      <w:autoSpaceDE/>
      <w:autoSpaceDN/>
      <w:spacing w:after="200" w:line="276" w:lineRule="auto"/>
      <w:ind w:left="720"/>
    </w:pPr>
    <w:rPr>
      <w:rFonts w:ascii="Calibri" w:eastAsia="Calibri" w:hAnsi="Calibri" w:cs="Calibri"/>
      <w:kern w:val="2"/>
      <w:lang w:eastAsia="zh-CN" w:bidi="hi-IN"/>
    </w:rPr>
  </w:style>
  <w:style w:type="paragraph" w:styleId="Corpotesto">
    <w:name w:val="Body Text"/>
    <w:basedOn w:val="Normale"/>
    <w:link w:val="CorpotestoCarattere"/>
    <w:uiPriority w:val="1"/>
    <w:qFormat/>
    <w:rsid w:val="001F1641"/>
    <w:rPr>
      <w:sz w:val="24"/>
      <w:szCs w:val="24"/>
    </w:rPr>
  </w:style>
  <w:style w:type="character" w:customStyle="1" w:styleId="CorpotestoCarattere">
    <w:name w:val="Corpo testo Carattere"/>
    <w:basedOn w:val="Carpredefinitoparagrafo"/>
    <w:link w:val="Corpotesto"/>
    <w:uiPriority w:val="1"/>
    <w:rsid w:val="001F1641"/>
    <w:rPr>
      <w:rFonts w:ascii="Arial MT" w:eastAsia="Arial MT" w:hAnsi="Arial MT" w:cs="Arial MT"/>
    </w:rPr>
  </w:style>
  <w:style w:type="paragraph" w:styleId="Paragrafoelenco">
    <w:name w:val="List Paragraph"/>
    <w:basedOn w:val="Normale"/>
    <w:uiPriority w:val="1"/>
    <w:qFormat/>
    <w:rsid w:val="001F1641"/>
    <w:pPr>
      <w:ind w:left="2249" w:hanging="284"/>
    </w:pPr>
  </w:style>
  <w:style w:type="character" w:customStyle="1" w:styleId="Rimandonotaapidipagina1">
    <w:name w:val="Rimando nota a piè di pagina1"/>
    <w:rsid w:val="00022621"/>
    <w:rPr>
      <w:vertAlign w:val="superscript"/>
    </w:rPr>
  </w:style>
  <w:style w:type="character" w:customStyle="1" w:styleId="Caratteredellanota">
    <w:name w:val="Carattere della nota"/>
    <w:rsid w:val="00022621"/>
  </w:style>
  <w:style w:type="paragraph" w:customStyle="1" w:styleId="Default">
    <w:name w:val="Default"/>
    <w:rsid w:val="00022621"/>
    <w:pPr>
      <w:suppressAutoHyphens/>
      <w:autoSpaceDE w:val="0"/>
    </w:pPr>
    <w:rPr>
      <w:rFonts w:ascii="Arial" w:eastAsia="Calibri" w:hAnsi="Arial" w:cs="Arial"/>
      <w:color w:val="000000"/>
      <w:kern w:val="1"/>
      <w:lang w:eastAsia="ar-SA"/>
    </w:rPr>
  </w:style>
  <w:style w:type="paragraph" w:styleId="Testonotaapidipagina">
    <w:name w:val="footnote text"/>
    <w:basedOn w:val="Normale"/>
    <w:link w:val="TestonotaapidipaginaCarattere"/>
    <w:rsid w:val="00022621"/>
    <w:pPr>
      <w:suppressLineNumbers/>
      <w:suppressAutoHyphens/>
      <w:autoSpaceDE/>
      <w:autoSpaceDN/>
      <w:ind w:left="283" w:hanging="283"/>
    </w:pPr>
    <w:rPr>
      <w:rFonts w:ascii="Times New Roman" w:eastAsia="Andale Sans UI" w:hAnsi="Times New Roman" w:cs="Times New Roman"/>
      <w:kern w:val="1"/>
      <w:sz w:val="20"/>
      <w:szCs w:val="20"/>
      <w:lang w:eastAsia="ar-SA"/>
    </w:rPr>
  </w:style>
  <w:style w:type="character" w:customStyle="1" w:styleId="TestonotaapidipaginaCarattere">
    <w:name w:val="Testo nota a piè di pagina Carattere"/>
    <w:basedOn w:val="Carpredefinitoparagrafo"/>
    <w:link w:val="Testonotaapidipagina"/>
    <w:rsid w:val="00022621"/>
    <w:rPr>
      <w:rFonts w:ascii="Times New Roman" w:eastAsia="Andale Sans UI" w:hAnsi="Times New Roman" w:cs="Times New Roman"/>
      <w:kern w:val="1"/>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702</TotalTime>
  <Pages>14</Pages>
  <Words>2707</Words>
  <Characters>15434</Characters>
  <Application>Microsoft Office Word</Application>
  <DocSecurity>0</DocSecurity>
  <Lines>128</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margarone</dc:creator>
  <cp:keywords/>
  <dc:description/>
  <cp:lastModifiedBy>Microsoft Office User</cp:lastModifiedBy>
  <cp:revision>91</cp:revision>
  <cp:lastPrinted>2022-11-05T17:12:00Z</cp:lastPrinted>
  <dcterms:created xsi:type="dcterms:W3CDTF">2021-10-23T16:30:00Z</dcterms:created>
  <dcterms:modified xsi:type="dcterms:W3CDTF">2022-11-05T19:13:00Z</dcterms:modified>
</cp:coreProperties>
</file>