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31B0" w14:textId="77777777" w:rsidR="00E861FF" w:rsidRDefault="00E861FF" w:rsidP="00E861FF"/>
    <w:p w14:paraId="33EF1949" w14:textId="7CE3065F" w:rsidR="00E861FF" w:rsidRDefault="00E861FF" w:rsidP="00E861FF">
      <w:pPr>
        <w:ind w:right="-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drawing>
          <wp:anchor distT="0" distB="0" distL="0" distR="0" simplePos="0" relativeHeight="251659264" behindDoc="1" locked="0" layoutInCell="1" allowOverlap="1" wp14:anchorId="7CB81CDE" wp14:editId="3E38628A">
            <wp:simplePos x="0" y="0"/>
            <wp:positionH relativeFrom="column">
              <wp:posOffset>2567305</wp:posOffset>
            </wp:positionH>
            <wp:positionV relativeFrom="paragraph">
              <wp:posOffset>-161290</wp:posOffset>
            </wp:positionV>
            <wp:extent cx="891540" cy="59309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59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A9D205" w14:textId="6C3166E6" w:rsidR="00E861FF" w:rsidRDefault="00E861FF" w:rsidP="00E861FF">
      <w:pPr>
        <w:ind w:right="-7"/>
        <w:jc w:val="center"/>
        <w:rPr>
          <w:rFonts w:ascii="Arial" w:eastAsia="Arial" w:hAnsi="Arial" w:cs="Arial"/>
          <w:b/>
        </w:rPr>
      </w:pPr>
    </w:p>
    <w:p w14:paraId="6BEAF51D" w14:textId="77777777" w:rsidR="00E861FF" w:rsidRDefault="00E861FF" w:rsidP="00E861FF">
      <w:pPr>
        <w:ind w:right="-7"/>
        <w:jc w:val="center"/>
        <w:rPr>
          <w:rFonts w:ascii="Arial" w:eastAsia="Arial" w:hAnsi="Arial" w:cs="Arial"/>
          <w:b/>
        </w:rPr>
      </w:pPr>
    </w:p>
    <w:p w14:paraId="2FCA3792" w14:textId="77777777" w:rsidR="00E861FF" w:rsidRPr="00E41D83" w:rsidRDefault="00E861FF" w:rsidP="00E861FF">
      <w:pPr>
        <w:ind w:right="-7"/>
        <w:jc w:val="center"/>
        <w:rPr>
          <w:rFonts w:ascii="Arial Nova" w:eastAsia="Arial Nova" w:hAnsi="Arial Nova" w:cs="Arial Nova"/>
          <w:b/>
        </w:rPr>
      </w:pPr>
      <w:r w:rsidRPr="00E41D83">
        <w:rPr>
          <w:rFonts w:ascii="Arial Nova" w:eastAsia="Arial Nova" w:hAnsi="Arial Nova" w:cs="Arial Nova"/>
          <w:b/>
        </w:rPr>
        <w:t>ISTITUTO COMPRENSIVO STATALE</w:t>
      </w:r>
    </w:p>
    <w:p w14:paraId="7BC2B460" w14:textId="4E0FD041" w:rsidR="00E861FF" w:rsidRPr="00E41D83" w:rsidRDefault="00E861FF" w:rsidP="00E861FF">
      <w:pPr>
        <w:ind w:right="-7"/>
        <w:jc w:val="center"/>
        <w:rPr>
          <w:rFonts w:ascii="Arial" w:eastAsia="Arial" w:hAnsi="Arial" w:cs="Arial"/>
          <w:b/>
        </w:rPr>
      </w:pPr>
      <w:r w:rsidRPr="00E41D83">
        <w:rPr>
          <w:rFonts w:ascii="Arial Nova" w:eastAsia="Arial Nova" w:hAnsi="Arial Nova" w:cs="Arial Nova"/>
          <w:b/>
        </w:rPr>
        <w:t xml:space="preserve"> " DELEDDA</w:t>
      </w:r>
      <w:r w:rsidR="00507519">
        <w:rPr>
          <w:rFonts w:ascii="Arial Nova" w:eastAsia="Arial Nova" w:hAnsi="Arial Nova" w:cs="Arial Nova"/>
          <w:b/>
        </w:rPr>
        <w:t>-COPPOLA</w:t>
      </w:r>
      <w:r w:rsidRPr="00E41D83">
        <w:rPr>
          <w:rFonts w:ascii="Arial Nova" w:eastAsia="Arial Nova" w:hAnsi="Arial Nova" w:cs="Arial Nova"/>
          <w:b/>
        </w:rPr>
        <w:t>"</w:t>
      </w:r>
    </w:p>
    <w:p w14:paraId="778ECCFE" w14:textId="77777777" w:rsidR="00E861FF" w:rsidRPr="00E41D83" w:rsidRDefault="00E861FF" w:rsidP="00E861FF">
      <w:pPr>
        <w:tabs>
          <w:tab w:val="center" w:pos="4748"/>
          <w:tab w:val="left" w:pos="8222"/>
        </w:tabs>
        <w:spacing w:before="2"/>
        <w:ind w:right="-7"/>
        <w:rPr>
          <w:rFonts w:ascii="Arial Nova" w:eastAsia="Arial Nova" w:hAnsi="Arial Nova" w:cs="Arial Nova"/>
          <w:sz w:val="18"/>
          <w:szCs w:val="18"/>
        </w:rPr>
      </w:pPr>
      <w:r w:rsidRPr="00E41D83">
        <w:rPr>
          <w:rFonts w:ascii="Arial" w:eastAsia="Arial" w:hAnsi="Arial" w:cs="Arial"/>
          <w:sz w:val="18"/>
          <w:szCs w:val="18"/>
        </w:rPr>
        <w:tab/>
      </w:r>
      <w:r w:rsidRPr="00E41D83">
        <w:rPr>
          <w:rFonts w:ascii="Arial Nova" w:eastAsia="Arial Nova" w:hAnsi="Arial Nova" w:cs="Arial Nova"/>
          <w:sz w:val="18"/>
          <w:szCs w:val="18"/>
        </w:rPr>
        <w:t xml:space="preserve">Piazza M. Montessori, </w:t>
      </w:r>
      <w:proofErr w:type="spellStart"/>
      <w:r w:rsidRPr="00E41D83">
        <w:rPr>
          <w:rFonts w:ascii="Arial Nova" w:eastAsia="Arial Nova" w:hAnsi="Arial Nova" w:cs="Arial Nova"/>
          <w:sz w:val="18"/>
          <w:szCs w:val="18"/>
        </w:rPr>
        <w:t>sn</w:t>
      </w:r>
      <w:proofErr w:type="spellEnd"/>
      <w:r w:rsidRPr="00E41D83">
        <w:rPr>
          <w:rFonts w:ascii="Arial Nova" w:eastAsia="Arial Nova" w:hAnsi="Arial Nova" w:cs="Arial Nova"/>
          <w:sz w:val="18"/>
          <w:szCs w:val="18"/>
        </w:rPr>
        <w:t xml:space="preserve"> - 95124 CATANIA -</w:t>
      </w:r>
      <w:r>
        <w:rPr>
          <w:rFonts w:ascii="Arial Nova" w:eastAsia="Arial Nova" w:hAnsi="Arial Nova" w:cs="Arial Nova"/>
          <w:sz w:val="18"/>
          <w:szCs w:val="18"/>
        </w:rPr>
        <w:t xml:space="preserve"> </w:t>
      </w:r>
      <w:r w:rsidRPr="00E41D83">
        <w:rPr>
          <w:rFonts w:ascii="Arial Nova" w:eastAsia="Arial Nova" w:hAnsi="Arial Nova" w:cs="Arial Nova"/>
          <w:sz w:val="18"/>
          <w:szCs w:val="18"/>
        </w:rPr>
        <w:t xml:space="preserve">Tel. 095360913 - FAX  095362173   </w:t>
      </w:r>
    </w:p>
    <w:p w14:paraId="3C5B31DF" w14:textId="77777777" w:rsidR="00E861FF" w:rsidRPr="00E41D83" w:rsidRDefault="00E861FF" w:rsidP="00E861FF">
      <w:pPr>
        <w:ind w:right="-7"/>
        <w:jc w:val="center"/>
        <w:rPr>
          <w:rFonts w:ascii="Arial Nova" w:eastAsia="Arial Nova" w:hAnsi="Arial Nova" w:cs="Arial Nova"/>
          <w:sz w:val="18"/>
          <w:szCs w:val="18"/>
        </w:rPr>
      </w:pPr>
      <w:r w:rsidRPr="00E41D83">
        <w:rPr>
          <w:rFonts w:ascii="Arial Nova" w:eastAsia="Arial Nova" w:hAnsi="Arial Nova" w:cs="Arial Nova"/>
          <w:sz w:val="18"/>
          <w:szCs w:val="18"/>
        </w:rPr>
        <w:t xml:space="preserve">E-mail: ctic8ac00b@istruzione.it - </w:t>
      </w:r>
      <w:proofErr w:type="spellStart"/>
      <w:r w:rsidRPr="00E41D83">
        <w:rPr>
          <w:rFonts w:ascii="Arial Nova" w:eastAsia="Arial Nova" w:hAnsi="Arial Nova" w:cs="Arial Nova"/>
          <w:sz w:val="18"/>
          <w:szCs w:val="18"/>
        </w:rPr>
        <w:t>pec</w:t>
      </w:r>
      <w:proofErr w:type="spellEnd"/>
      <w:r w:rsidRPr="00E41D83">
        <w:rPr>
          <w:rFonts w:ascii="Arial Nova" w:eastAsia="Arial Nova" w:hAnsi="Arial Nova" w:cs="Arial Nova"/>
          <w:sz w:val="18"/>
          <w:szCs w:val="18"/>
        </w:rPr>
        <w:t>: ctic8ac00b@pec.istruzione.it</w:t>
      </w:r>
    </w:p>
    <w:p w14:paraId="11950CC2" w14:textId="77777777" w:rsidR="00E861FF" w:rsidRDefault="00E861FF" w:rsidP="00E861FF">
      <w:pPr>
        <w:ind w:right="-7"/>
        <w:jc w:val="center"/>
        <w:rPr>
          <w:rFonts w:ascii="Arial Nova" w:eastAsia="Arial Nova" w:hAnsi="Arial Nova" w:cs="Arial Nova"/>
          <w:sz w:val="18"/>
          <w:szCs w:val="18"/>
        </w:rPr>
      </w:pPr>
      <w:r w:rsidRPr="0092771C">
        <w:rPr>
          <w:rFonts w:ascii="Arial Nova" w:eastAsia="Arial Nova" w:hAnsi="Arial Nova" w:cs="Arial Nova"/>
          <w:sz w:val="18"/>
          <w:szCs w:val="18"/>
          <w:lang w:val="en-US"/>
        </w:rPr>
        <w:t xml:space="preserve">Cod. Mecc.CTIC8AC00B - Cod. Fisc.80027550872 - Cod. </w:t>
      </w:r>
      <w:r>
        <w:rPr>
          <w:rFonts w:ascii="Arial Nova" w:eastAsia="Arial Nova" w:hAnsi="Arial Nova" w:cs="Arial Nova"/>
          <w:sz w:val="18"/>
          <w:szCs w:val="18"/>
        </w:rPr>
        <w:t>Univoco Ufficio UF7LKG</w:t>
      </w:r>
    </w:p>
    <w:p w14:paraId="1E1732AA" w14:textId="77777777" w:rsidR="00E861FF" w:rsidRDefault="00E861FF" w:rsidP="00E861FF">
      <w:pPr>
        <w:ind w:left="-426" w:right="-7"/>
        <w:jc w:val="center"/>
        <w:rPr>
          <w:rFonts w:ascii="Arial" w:eastAsia="Arial" w:hAnsi="Arial" w:cs="Arial"/>
          <w:sz w:val="8"/>
          <w:szCs w:val="8"/>
        </w:rPr>
      </w:pPr>
    </w:p>
    <w:p w14:paraId="7AFF6278" w14:textId="77777777" w:rsidR="00E861FF" w:rsidRDefault="00E861FF" w:rsidP="00E861FF">
      <w:pPr>
        <w:ind w:left="-709" w:right="-716"/>
        <w:jc w:val="center"/>
        <w:rPr>
          <w:rFonts w:ascii="Arial" w:eastAsia="Arial" w:hAnsi="Arial" w:cs="Arial"/>
          <w:color w:val="0070C0"/>
          <w:sz w:val="18"/>
          <w:szCs w:val="18"/>
        </w:rPr>
      </w:pPr>
      <w:r>
        <w:rPr>
          <w:rFonts w:ascii="Arial" w:eastAsia="Arial" w:hAnsi="Arial" w:cs="Arial"/>
          <w:color w:val="0070C0"/>
          <w:sz w:val="18"/>
          <w:szCs w:val="18"/>
        </w:rPr>
        <w:t>_______________________________________________________________________________________________________</w:t>
      </w:r>
    </w:p>
    <w:p w14:paraId="32719712" w14:textId="77777777" w:rsidR="00AD546F" w:rsidRDefault="00AD546F"/>
    <w:p w14:paraId="4ABD6295" w14:textId="77777777" w:rsidR="00AD546F" w:rsidRPr="000C5EDD" w:rsidRDefault="00AD546F" w:rsidP="00AD546F">
      <w:pPr>
        <w:tabs>
          <w:tab w:val="left" w:pos="513"/>
        </w:tabs>
        <w:rPr>
          <w:sz w:val="28"/>
          <w:szCs w:val="28"/>
        </w:rPr>
      </w:pPr>
    </w:p>
    <w:p w14:paraId="5E7BCE2F" w14:textId="77777777" w:rsidR="00564AFE" w:rsidRPr="00EE4622" w:rsidRDefault="00AD546F" w:rsidP="000C5EDD">
      <w:pPr>
        <w:tabs>
          <w:tab w:val="left" w:pos="513"/>
        </w:tabs>
        <w:jc w:val="center"/>
        <w:rPr>
          <w:rFonts w:ascii="Times" w:hAnsi="Times"/>
          <w:b/>
          <w:sz w:val="32"/>
          <w:szCs w:val="32"/>
        </w:rPr>
      </w:pPr>
      <w:r w:rsidRPr="00EE4622">
        <w:rPr>
          <w:rFonts w:ascii="Times" w:hAnsi="Times"/>
          <w:b/>
          <w:sz w:val="32"/>
          <w:szCs w:val="32"/>
        </w:rPr>
        <w:t>PIANO DIDATTICO PERSONALIZZATO</w:t>
      </w:r>
    </w:p>
    <w:p w14:paraId="4EA1DC08" w14:textId="77777777" w:rsidR="00564AFE" w:rsidRPr="00EE4622" w:rsidRDefault="00564AFE" w:rsidP="000C5EDD">
      <w:pPr>
        <w:tabs>
          <w:tab w:val="left" w:pos="513"/>
        </w:tabs>
        <w:jc w:val="center"/>
        <w:rPr>
          <w:rFonts w:ascii="Times" w:hAnsi="Times"/>
          <w:b/>
          <w:sz w:val="32"/>
          <w:szCs w:val="32"/>
        </w:rPr>
      </w:pPr>
    </w:p>
    <w:p w14:paraId="3282FB85" w14:textId="77777777" w:rsidR="00B414EA" w:rsidRPr="00EE4622" w:rsidRDefault="00564AFE" w:rsidP="000C5EDD">
      <w:pPr>
        <w:tabs>
          <w:tab w:val="left" w:pos="513"/>
        </w:tabs>
        <w:jc w:val="center"/>
        <w:rPr>
          <w:rFonts w:ascii="Times" w:hAnsi="Times"/>
          <w:b/>
          <w:sz w:val="32"/>
          <w:szCs w:val="32"/>
        </w:rPr>
      </w:pPr>
      <w:r w:rsidRPr="00EE4622">
        <w:rPr>
          <w:rFonts w:ascii="Times" w:hAnsi="Times"/>
          <w:b/>
          <w:sz w:val="32"/>
          <w:szCs w:val="32"/>
        </w:rPr>
        <w:t xml:space="preserve">P.D.P. </w:t>
      </w:r>
      <w:r w:rsidR="00AD546F" w:rsidRPr="00EE4622">
        <w:rPr>
          <w:rFonts w:ascii="Times" w:hAnsi="Times"/>
          <w:b/>
          <w:sz w:val="32"/>
          <w:szCs w:val="32"/>
        </w:rPr>
        <w:t xml:space="preserve">per </w:t>
      </w:r>
      <w:r w:rsidR="004C6AE9">
        <w:rPr>
          <w:rFonts w:ascii="Times" w:hAnsi="Times"/>
          <w:b/>
          <w:sz w:val="32"/>
          <w:szCs w:val="32"/>
        </w:rPr>
        <w:t>B</w:t>
      </w:r>
      <w:r w:rsidR="00AD546F" w:rsidRPr="00EE4622">
        <w:rPr>
          <w:rFonts w:ascii="Times" w:hAnsi="Times"/>
          <w:b/>
          <w:sz w:val="32"/>
          <w:szCs w:val="32"/>
        </w:rPr>
        <w:t>.</w:t>
      </w:r>
      <w:r w:rsidR="004C6AE9">
        <w:rPr>
          <w:rFonts w:ascii="Times" w:hAnsi="Times"/>
          <w:b/>
          <w:sz w:val="32"/>
          <w:szCs w:val="32"/>
        </w:rPr>
        <w:t>E</w:t>
      </w:r>
      <w:r w:rsidR="00AD546F" w:rsidRPr="00EE4622">
        <w:rPr>
          <w:rFonts w:ascii="Times" w:hAnsi="Times"/>
          <w:b/>
          <w:sz w:val="32"/>
          <w:szCs w:val="32"/>
        </w:rPr>
        <w:t>.</w:t>
      </w:r>
      <w:r w:rsidR="004C6AE9">
        <w:rPr>
          <w:rFonts w:ascii="Times" w:hAnsi="Times"/>
          <w:b/>
          <w:sz w:val="32"/>
          <w:szCs w:val="32"/>
        </w:rPr>
        <w:t>S</w:t>
      </w:r>
      <w:r w:rsidR="00AD546F" w:rsidRPr="00EE4622">
        <w:rPr>
          <w:rFonts w:ascii="Times" w:hAnsi="Times"/>
          <w:b/>
          <w:sz w:val="32"/>
          <w:szCs w:val="32"/>
        </w:rPr>
        <w:t>.</w:t>
      </w:r>
    </w:p>
    <w:p w14:paraId="65F7E446" w14:textId="77777777" w:rsidR="00AD546F" w:rsidRPr="00EE4622" w:rsidRDefault="00AD546F" w:rsidP="00AD546F">
      <w:pPr>
        <w:tabs>
          <w:tab w:val="left" w:pos="513"/>
        </w:tabs>
        <w:rPr>
          <w:rFonts w:ascii="Times" w:hAnsi="Times"/>
          <w:sz w:val="24"/>
          <w:szCs w:val="24"/>
        </w:rPr>
      </w:pPr>
    </w:p>
    <w:p w14:paraId="71FD2BCA" w14:textId="77777777" w:rsidR="004C6AE9" w:rsidRPr="004C6AE9" w:rsidRDefault="004C6AE9" w:rsidP="004C6AE9">
      <w:pPr>
        <w:widowControl/>
        <w:suppressAutoHyphens/>
        <w:autoSpaceDE/>
        <w:autoSpaceDN/>
        <w:spacing w:after="200" w:line="276" w:lineRule="auto"/>
        <w:jc w:val="center"/>
        <w:rPr>
          <w:rFonts w:ascii="Times" w:eastAsia="Calibri" w:hAnsi="Times" w:cs="Arial"/>
          <w:i/>
          <w:sz w:val="23"/>
          <w:szCs w:val="23"/>
        </w:rPr>
      </w:pPr>
      <w:r w:rsidRPr="004C6AE9">
        <w:rPr>
          <w:rFonts w:ascii="Times" w:eastAsia="Calibri" w:hAnsi="Times" w:cs="Arial"/>
          <w:i/>
          <w:sz w:val="23"/>
          <w:szCs w:val="23"/>
        </w:rPr>
        <w:t>Per allievi con altri Bisogni Educativi Speciali (BES-Dir. Min. 27/12/2012; C.M. n. 8 del 6/03/2013)</w:t>
      </w:r>
    </w:p>
    <w:p w14:paraId="1885E6D6" w14:textId="77777777" w:rsidR="00EE4622" w:rsidRDefault="00EE4622" w:rsidP="00AD546F">
      <w:pPr>
        <w:tabs>
          <w:tab w:val="left" w:pos="513"/>
        </w:tabs>
        <w:rPr>
          <w:rFonts w:ascii="Times" w:hAnsi="Times"/>
          <w:i/>
        </w:rPr>
      </w:pPr>
    </w:p>
    <w:p w14:paraId="63F55C5B" w14:textId="77777777" w:rsidR="00EE4622" w:rsidRDefault="00EE4622" w:rsidP="00AD546F">
      <w:pPr>
        <w:tabs>
          <w:tab w:val="left" w:pos="513"/>
        </w:tabs>
        <w:rPr>
          <w:rFonts w:ascii="Times" w:hAnsi="Times"/>
          <w:i/>
        </w:rPr>
      </w:pPr>
    </w:p>
    <w:p w14:paraId="56E50D3D" w14:textId="77777777" w:rsidR="00EE4622" w:rsidRDefault="00EE4622" w:rsidP="00EE4622">
      <w:pPr>
        <w:tabs>
          <w:tab w:val="left" w:pos="513"/>
        </w:tabs>
        <w:jc w:val="center"/>
        <w:rPr>
          <w:rFonts w:ascii="Times" w:hAnsi="Times"/>
          <w:sz w:val="28"/>
          <w:szCs w:val="28"/>
        </w:rPr>
      </w:pPr>
      <w:r w:rsidRPr="00EE4622">
        <w:rPr>
          <w:rFonts w:ascii="Times" w:hAnsi="Times"/>
          <w:sz w:val="28"/>
          <w:szCs w:val="28"/>
        </w:rPr>
        <w:t>Anno Scolastico ________</w:t>
      </w:r>
      <w:r>
        <w:rPr>
          <w:rFonts w:ascii="Times" w:hAnsi="Times"/>
          <w:sz w:val="28"/>
          <w:szCs w:val="28"/>
        </w:rPr>
        <w:t xml:space="preserve">____ - </w:t>
      </w:r>
      <w:r w:rsidRPr="00EE4622">
        <w:rPr>
          <w:rFonts w:ascii="Times" w:hAnsi="Times"/>
          <w:sz w:val="28"/>
          <w:szCs w:val="28"/>
        </w:rPr>
        <w:t>________</w:t>
      </w:r>
      <w:r>
        <w:rPr>
          <w:rFonts w:ascii="Times" w:hAnsi="Times"/>
          <w:sz w:val="28"/>
          <w:szCs w:val="28"/>
        </w:rPr>
        <w:t>____</w:t>
      </w:r>
    </w:p>
    <w:p w14:paraId="2C39B281" w14:textId="77777777" w:rsidR="00402D0F" w:rsidRDefault="00402D0F" w:rsidP="00EE4622">
      <w:pPr>
        <w:tabs>
          <w:tab w:val="left" w:pos="513"/>
        </w:tabs>
        <w:jc w:val="center"/>
        <w:rPr>
          <w:rFonts w:ascii="Times" w:hAnsi="Times"/>
          <w:sz w:val="28"/>
          <w:szCs w:val="28"/>
        </w:rPr>
      </w:pPr>
    </w:p>
    <w:p w14:paraId="3C81D46F" w14:textId="77777777"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5BBF6A6F" w14:textId="77777777"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Referente </w:t>
      </w:r>
      <w:r w:rsidR="004C6AE9">
        <w:rPr>
          <w:rFonts w:ascii="Times" w:hAnsi="Times"/>
          <w:sz w:val="28"/>
          <w:szCs w:val="28"/>
        </w:rPr>
        <w:t>BES</w:t>
      </w:r>
      <w:r>
        <w:rPr>
          <w:rFonts w:ascii="Times" w:hAnsi="Times"/>
          <w:sz w:val="28"/>
          <w:szCs w:val="28"/>
        </w:rPr>
        <w:t xml:space="preserve"> _____________________________________________</w:t>
      </w:r>
    </w:p>
    <w:p w14:paraId="5963026F" w14:textId="77777777"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46613B8F" w14:textId="77777777"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Coordinatore di classe _____________________________________________</w:t>
      </w:r>
    </w:p>
    <w:p w14:paraId="1B36B19F" w14:textId="77777777" w:rsidR="00402D0F" w:rsidRDefault="00402D0F" w:rsidP="00402D0F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1C48DDFB" w14:textId="77777777" w:rsidR="00402D0F" w:rsidRDefault="00402D0F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p w14:paraId="3278A905" w14:textId="77777777" w:rsidR="00402D0F" w:rsidRDefault="00402D0F" w:rsidP="00402D0F">
      <w:pPr>
        <w:tabs>
          <w:tab w:val="left" w:pos="513"/>
        </w:tabs>
        <w:jc w:val="center"/>
        <w:rPr>
          <w:rFonts w:ascii="Times" w:hAnsi="Times"/>
          <w:b/>
          <w:sz w:val="28"/>
          <w:szCs w:val="28"/>
        </w:rPr>
      </w:pPr>
      <w:r w:rsidRPr="00402D0F">
        <w:rPr>
          <w:rFonts w:ascii="Times" w:hAnsi="Times"/>
          <w:b/>
          <w:sz w:val="28"/>
          <w:szCs w:val="28"/>
        </w:rPr>
        <w:t>DATI RELATIVI ALL’ALUNNO</w:t>
      </w:r>
    </w:p>
    <w:p w14:paraId="59F8FF8E" w14:textId="77777777" w:rsidR="00402D0F" w:rsidRDefault="00402D0F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02D0F" w14:paraId="7B9BE647" w14:textId="77777777" w:rsidTr="00402D0F">
        <w:tc>
          <w:tcPr>
            <w:tcW w:w="4814" w:type="dxa"/>
          </w:tcPr>
          <w:p w14:paraId="4070C327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Cognome e nome</w:t>
            </w:r>
          </w:p>
        </w:tc>
        <w:tc>
          <w:tcPr>
            <w:tcW w:w="4814" w:type="dxa"/>
          </w:tcPr>
          <w:p w14:paraId="40FB7D78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14:paraId="0B093751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14:paraId="7BD0456F" w14:textId="77777777" w:rsidTr="00402D0F">
        <w:tc>
          <w:tcPr>
            <w:tcW w:w="4814" w:type="dxa"/>
          </w:tcPr>
          <w:p w14:paraId="26DE396A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Data e luogo di nascita</w:t>
            </w:r>
          </w:p>
        </w:tc>
        <w:tc>
          <w:tcPr>
            <w:tcW w:w="4814" w:type="dxa"/>
          </w:tcPr>
          <w:p w14:paraId="364D68A8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14:paraId="52B4C401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14:paraId="6F5165E1" w14:textId="77777777" w:rsidTr="00402D0F">
        <w:tc>
          <w:tcPr>
            <w:tcW w:w="4814" w:type="dxa"/>
          </w:tcPr>
          <w:p w14:paraId="0004A2D2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Ordine di scuola</w:t>
            </w:r>
          </w:p>
        </w:tc>
        <w:tc>
          <w:tcPr>
            <w:tcW w:w="4814" w:type="dxa"/>
          </w:tcPr>
          <w:p w14:paraId="4CE7108E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14:paraId="5772EF41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14:paraId="0613FBC9" w14:textId="77777777" w:rsidTr="00402D0F">
        <w:tc>
          <w:tcPr>
            <w:tcW w:w="4814" w:type="dxa"/>
          </w:tcPr>
          <w:p w14:paraId="20BE5DB4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Classe e sezione</w:t>
            </w:r>
          </w:p>
        </w:tc>
        <w:tc>
          <w:tcPr>
            <w:tcW w:w="4814" w:type="dxa"/>
          </w:tcPr>
          <w:p w14:paraId="421D8AB2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14:paraId="025EB35F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14:paraId="0DFDB11D" w14:textId="77777777" w:rsidTr="00402D0F">
        <w:tc>
          <w:tcPr>
            <w:tcW w:w="4814" w:type="dxa"/>
          </w:tcPr>
          <w:p w14:paraId="47AF114F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N. alunni presenti in classe</w:t>
            </w:r>
          </w:p>
        </w:tc>
        <w:tc>
          <w:tcPr>
            <w:tcW w:w="4814" w:type="dxa"/>
          </w:tcPr>
          <w:p w14:paraId="2237D284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14:paraId="5293DFCE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14:paraId="008682E9" w14:textId="77777777" w:rsidTr="00402D0F">
        <w:tc>
          <w:tcPr>
            <w:tcW w:w="4814" w:type="dxa"/>
          </w:tcPr>
          <w:p w14:paraId="58805FC1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Lingua madre</w:t>
            </w:r>
          </w:p>
        </w:tc>
        <w:tc>
          <w:tcPr>
            <w:tcW w:w="4814" w:type="dxa"/>
          </w:tcPr>
          <w:p w14:paraId="4FE64E1F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  <w:p w14:paraId="514FE163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14:paraId="19A9FEF2" w14:textId="77777777" w:rsidTr="00402D0F">
        <w:tc>
          <w:tcPr>
            <w:tcW w:w="4814" w:type="dxa"/>
          </w:tcPr>
          <w:p w14:paraId="4358E65B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Eventuale bilinguismo</w:t>
            </w:r>
          </w:p>
          <w:p w14:paraId="448A165D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  <w:tc>
          <w:tcPr>
            <w:tcW w:w="4814" w:type="dxa"/>
          </w:tcPr>
          <w:p w14:paraId="0088C2E8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  <w:tr w:rsidR="00402D0F" w14:paraId="01A8C434" w14:textId="77777777" w:rsidTr="00402D0F">
        <w:tc>
          <w:tcPr>
            <w:tcW w:w="4814" w:type="dxa"/>
          </w:tcPr>
          <w:p w14:paraId="29A65A64" w14:textId="77777777" w:rsidR="00402D0F" w:rsidRDefault="00D1400E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  <w:r>
              <w:rPr>
                <w:rFonts w:ascii="Times" w:hAnsi="Times"/>
                <w:b/>
                <w:sz w:val="28"/>
                <w:szCs w:val="28"/>
              </w:rPr>
              <w:t>Informazioni dalla famiglia</w:t>
            </w:r>
          </w:p>
          <w:p w14:paraId="6DE67073" w14:textId="77777777" w:rsidR="000E61DB" w:rsidRDefault="000E61DB" w:rsidP="00402D0F">
            <w:pPr>
              <w:tabs>
                <w:tab w:val="left" w:pos="513"/>
              </w:tabs>
              <w:rPr>
                <w:rFonts w:ascii="Times" w:hAnsi="Times"/>
                <w:i/>
              </w:rPr>
            </w:pPr>
          </w:p>
          <w:p w14:paraId="3C74E43A" w14:textId="77777777" w:rsidR="000E61DB" w:rsidRPr="003C1295" w:rsidRDefault="003C1295" w:rsidP="00402D0F">
            <w:pPr>
              <w:tabs>
                <w:tab w:val="left" w:pos="513"/>
              </w:tabs>
              <w:rPr>
                <w:rFonts w:ascii="Times" w:hAnsi="Times"/>
                <w:i/>
              </w:rPr>
            </w:pPr>
            <w:r w:rsidRPr="003C1295">
              <w:rPr>
                <w:rFonts w:ascii="Times" w:hAnsi="Times"/>
                <w:i/>
              </w:rPr>
              <w:t>Interessi e attività</w:t>
            </w:r>
            <w:r>
              <w:rPr>
                <w:rFonts w:ascii="Times" w:hAnsi="Times"/>
                <w:i/>
              </w:rPr>
              <w:t xml:space="preserve"> predilette, difficoltà e punti di forza, aspettative</w:t>
            </w:r>
            <w:r w:rsidR="00286FD3">
              <w:rPr>
                <w:rFonts w:ascii="Times" w:hAnsi="Times"/>
                <w:i/>
              </w:rPr>
              <w:t>,</w:t>
            </w:r>
            <w:r>
              <w:rPr>
                <w:rFonts w:ascii="Times" w:hAnsi="Times"/>
                <w:i/>
              </w:rPr>
              <w:t xml:space="preserve"> richieste</w:t>
            </w:r>
          </w:p>
        </w:tc>
        <w:tc>
          <w:tcPr>
            <w:tcW w:w="4814" w:type="dxa"/>
          </w:tcPr>
          <w:p w14:paraId="6B644B47" w14:textId="77777777" w:rsidR="00402D0F" w:rsidRDefault="00402D0F" w:rsidP="00402D0F">
            <w:pPr>
              <w:tabs>
                <w:tab w:val="left" w:pos="513"/>
              </w:tabs>
              <w:rPr>
                <w:rFonts w:ascii="Times" w:hAnsi="Times"/>
                <w:b/>
                <w:sz w:val="28"/>
                <w:szCs w:val="28"/>
              </w:rPr>
            </w:pPr>
          </w:p>
        </w:tc>
      </w:tr>
    </w:tbl>
    <w:p w14:paraId="427BB776" w14:textId="77777777" w:rsidR="003E459B" w:rsidRPr="00E919D7" w:rsidRDefault="00A75769" w:rsidP="003E459B">
      <w:pPr>
        <w:tabs>
          <w:tab w:val="left" w:pos="513"/>
        </w:tabs>
        <w:spacing w:line="360" w:lineRule="auto"/>
        <w:jc w:val="center"/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lastRenderedPageBreak/>
        <w:t>SITUAZIONE DI BISOGNO EDUCATIVO SPECIALE</w:t>
      </w:r>
    </w:p>
    <w:p w14:paraId="1F3A0908" w14:textId="77777777" w:rsidR="005B7C1C" w:rsidRDefault="00A75769" w:rsidP="00E919D7">
      <w:pPr>
        <w:tabs>
          <w:tab w:val="left" w:pos="513"/>
        </w:tabs>
        <w:spacing w:line="276" w:lineRule="auto"/>
        <w:jc w:val="both"/>
        <w:rPr>
          <w:rFonts w:ascii="Times" w:hAnsi="Times"/>
          <w:sz w:val="27"/>
          <w:szCs w:val="27"/>
        </w:rPr>
      </w:pPr>
      <w:r w:rsidRPr="00E861FF">
        <w:rPr>
          <w:rFonts w:ascii="Times" w:hAnsi="Times"/>
          <w:sz w:val="27"/>
          <w:szCs w:val="27"/>
        </w:rPr>
        <w:t xml:space="preserve">Il bisogno </w:t>
      </w:r>
      <w:r w:rsidR="005B7C1C" w:rsidRPr="00E861FF">
        <w:rPr>
          <w:rFonts w:ascii="Times" w:hAnsi="Times"/>
          <w:sz w:val="27"/>
          <w:szCs w:val="27"/>
        </w:rPr>
        <w:t xml:space="preserve">educativo </w:t>
      </w:r>
      <w:r w:rsidRPr="00E861FF">
        <w:rPr>
          <w:rFonts w:ascii="Times" w:hAnsi="Times"/>
          <w:sz w:val="27"/>
          <w:szCs w:val="27"/>
        </w:rPr>
        <w:t>è stato individuato da parte di</w:t>
      </w:r>
      <w:r w:rsidR="00E861FF" w:rsidRPr="00E861FF">
        <w:rPr>
          <w:rFonts w:ascii="Times" w:hAnsi="Times"/>
          <w:sz w:val="27"/>
          <w:szCs w:val="27"/>
        </w:rPr>
        <w:t xml:space="preserve"> (compilare solo uno dei tre riquadri)</w:t>
      </w:r>
      <w:r w:rsidRPr="00E861FF">
        <w:rPr>
          <w:rFonts w:ascii="Times" w:hAnsi="Times"/>
          <w:sz w:val="27"/>
          <w:szCs w:val="27"/>
        </w:rPr>
        <w:t>:</w:t>
      </w:r>
    </w:p>
    <w:p w14:paraId="10792AB6" w14:textId="77777777" w:rsidR="00E919D7" w:rsidRPr="00E919D7" w:rsidRDefault="00E919D7" w:rsidP="00E919D7">
      <w:pPr>
        <w:tabs>
          <w:tab w:val="left" w:pos="513"/>
        </w:tabs>
        <w:spacing w:line="276" w:lineRule="auto"/>
        <w:jc w:val="both"/>
        <w:rPr>
          <w:rFonts w:ascii="Times" w:hAnsi="Times"/>
          <w:sz w:val="27"/>
          <w:szCs w:val="27"/>
        </w:rPr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2"/>
        <w:gridCol w:w="5366"/>
      </w:tblGrid>
      <w:tr w:rsidR="005B7C1C" w14:paraId="6C68BC92" w14:textId="77777777" w:rsidTr="00E919D7">
        <w:tc>
          <w:tcPr>
            <w:tcW w:w="4242" w:type="dxa"/>
          </w:tcPr>
          <w:p w14:paraId="13684171" w14:textId="77777777" w:rsidR="009D35E2" w:rsidRPr="00E919D7" w:rsidRDefault="00E919D7" w:rsidP="00E919D7">
            <w:pPr>
              <w:rPr>
                <w:rFonts w:ascii="Times" w:hAnsi="Times" w:cs="Calibri"/>
              </w:rPr>
            </w:pPr>
            <w:r>
              <w:rPr>
                <w:rFonts w:ascii="Times" w:hAnsi="Times" w:cs="Calibri"/>
                <w:sz w:val="24"/>
                <w:szCs w:val="24"/>
              </w:rPr>
              <w:t>¹</w:t>
            </w:r>
            <w:r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>
              <w:rPr>
                <w:rFonts w:ascii="Times" w:hAnsi="Times" w:cs="Calibri"/>
                <w:sz w:val="24"/>
                <w:szCs w:val="24"/>
              </w:rPr>
            </w:r>
            <w:r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>
              <w:rPr>
                <w:rFonts w:ascii="Times" w:hAnsi="Times" w:cs="Calibri"/>
                <w:sz w:val="24"/>
                <w:szCs w:val="24"/>
              </w:rPr>
              <w:fldChar w:fldCharType="end"/>
            </w:r>
            <w:bookmarkEnd w:id="0"/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9D35E2" w:rsidRPr="00E919D7">
              <w:rPr>
                <w:rFonts w:ascii="Times" w:hAnsi="Times" w:cs="Times New Roman"/>
                <w:b/>
                <w:sz w:val="28"/>
                <w:szCs w:val="28"/>
                <w:u w:val="single"/>
              </w:rPr>
              <w:t>Servizio Sanitario</w:t>
            </w:r>
            <w:r w:rsidR="00E861FF" w:rsidRPr="00E919D7">
              <w:rPr>
                <w:rFonts w:ascii="Times" w:hAnsi="Times"/>
                <w:b/>
                <w:sz w:val="28"/>
                <w:szCs w:val="28"/>
                <w:u w:val="single"/>
              </w:rPr>
              <w:t xml:space="preserve"> </w:t>
            </w:r>
            <w:r w:rsidR="009D35E2" w:rsidRPr="00E919D7">
              <w:rPr>
                <w:rFonts w:ascii="Times" w:hAnsi="Times" w:cs="Times New Roman"/>
                <w:b/>
                <w:sz w:val="28"/>
                <w:szCs w:val="28"/>
                <w:u w:val="single"/>
              </w:rPr>
              <w:t>Nazionale (S.S.N.)</w:t>
            </w:r>
          </w:p>
          <w:p w14:paraId="21A33DCE" w14:textId="77777777"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  <w:p w14:paraId="0E86D2B1" w14:textId="77777777"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366" w:type="dxa"/>
          </w:tcPr>
          <w:p w14:paraId="654D9562" w14:textId="77777777" w:rsidR="006F35B7" w:rsidRPr="006E0016" w:rsidRDefault="009D35E2" w:rsidP="00E861FF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  <w:r w:rsidRPr="00A75769">
              <w:rPr>
                <w:rFonts w:ascii="Times" w:hAnsi="Times"/>
                <w:sz w:val="28"/>
                <w:szCs w:val="28"/>
              </w:rPr>
              <w:t>Diagnosi Specialistica</w:t>
            </w:r>
            <w:r w:rsidR="00E861FF">
              <w:rPr>
                <w:rFonts w:ascii="Times" w:hAnsi="Times"/>
                <w:sz w:val="28"/>
                <w:szCs w:val="28"/>
              </w:rPr>
              <w:t xml:space="preserve"> - </w:t>
            </w:r>
            <w:r w:rsidR="00E861FF" w:rsidRPr="00E861FF">
              <w:rPr>
                <w:rFonts w:ascii="Times" w:hAnsi="Times"/>
                <w:i/>
                <w:sz w:val="20"/>
                <w:szCs w:val="20"/>
              </w:rPr>
              <w:t>Descrizione sintetica</w:t>
            </w:r>
          </w:p>
        </w:tc>
      </w:tr>
      <w:tr w:rsidR="005B7C1C" w14:paraId="21068340" w14:textId="77777777" w:rsidTr="00E919D7">
        <w:tc>
          <w:tcPr>
            <w:tcW w:w="4242" w:type="dxa"/>
          </w:tcPr>
          <w:p w14:paraId="0917236E" w14:textId="77777777" w:rsidR="005B7C1C" w:rsidRDefault="009D35E2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Redatta da</w:t>
            </w:r>
          </w:p>
        </w:tc>
        <w:tc>
          <w:tcPr>
            <w:tcW w:w="5366" w:type="dxa"/>
          </w:tcPr>
          <w:p w14:paraId="57B6E623" w14:textId="77777777" w:rsidR="00E43940" w:rsidRDefault="00E43940" w:rsidP="00E43940">
            <w:pPr>
              <w:pStyle w:val="Pidipagina"/>
              <w:rPr>
                <w:rFonts w:ascii="Times" w:hAnsi="Times" w:cs="Times New Roman"/>
                <w:i/>
                <w:sz w:val="20"/>
                <w:szCs w:val="20"/>
              </w:rPr>
            </w:pPr>
            <w:r w:rsidRPr="0092771C">
              <w:rPr>
                <w:rFonts w:ascii="Times" w:hAnsi="Times" w:cs="Times New Roman"/>
                <w:i/>
                <w:sz w:val="20"/>
                <w:szCs w:val="20"/>
              </w:rPr>
              <w:t>Indicare lo specialista</w:t>
            </w:r>
          </w:p>
          <w:p w14:paraId="1EA7A8E1" w14:textId="77777777"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5B7C1C" w14:paraId="51707F11" w14:textId="77777777" w:rsidTr="00E919D7">
        <w:tc>
          <w:tcPr>
            <w:tcW w:w="4242" w:type="dxa"/>
          </w:tcPr>
          <w:p w14:paraId="11E5FAFB" w14:textId="77777777" w:rsidR="005B7C1C" w:rsidRDefault="009D35E2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In data</w:t>
            </w:r>
          </w:p>
        </w:tc>
        <w:tc>
          <w:tcPr>
            <w:tcW w:w="5366" w:type="dxa"/>
          </w:tcPr>
          <w:p w14:paraId="3EDA22A9" w14:textId="77777777" w:rsidR="005B7C1C" w:rsidRDefault="005B7C1C" w:rsidP="008B3FA3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5B7C1C" w14:paraId="35FC99AC" w14:textId="77777777" w:rsidTr="00E919D7">
        <w:tc>
          <w:tcPr>
            <w:tcW w:w="9608" w:type="dxa"/>
            <w:gridSpan w:val="2"/>
          </w:tcPr>
          <w:p w14:paraId="63C78890" w14:textId="77777777" w:rsidR="006E0016" w:rsidRDefault="005B7C1C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5B7C1C">
              <w:rPr>
                <w:rFonts w:ascii="Times" w:hAnsi="Times"/>
                <w:b/>
                <w:sz w:val="24"/>
                <w:szCs w:val="24"/>
              </w:rPr>
              <w:t>TIPOLOGIA BES</w:t>
            </w:r>
          </w:p>
          <w:p w14:paraId="78CEF0E6" w14:textId="77777777" w:rsidR="005B7C1C" w:rsidRPr="006F35B7" w:rsidRDefault="006F35B7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1A05C8">
              <w:rPr>
                <w:rFonts w:ascii="Times" w:hAnsi="Times"/>
                <w:i/>
                <w:sz w:val="21"/>
                <w:szCs w:val="21"/>
              </w:rPr>
              <w:t xml:space="preserve">Indicare </w:t>
            </w:r>
            <w:r w:rsidRPr="001A05C8">
              <w:rPr>
                <w:rFonts w:ascii="Times" w:hAnsi="Times"/>
                <w:b/>
                <w:i/>
                <w:sz w:val="21"/>
                <w:szCs w:val="21"/>
              </w:rPr>
              <w:t>solo una</w:t>
            </w:r>
            <w:r w:rsidRPr="001A05C8">
              <w:rPr>
                <w:rFonts w:ascii="Times" w:hAnsi="Times"/>
                <w:i/>
                <w:sz w:val="21"/>
                <w:szCs w:val="21"/>
              </w:rPr>
              <w:t xml:space="preserve"> tra le opzioni (la prevalente</w:t>
            </w:r>
            <w:r>
              <w:rPr>
                <w:rFonts w:ascii="Times" w:hAnsi="Times"/>
                <w:i/>
                <w:sz w:val="21"/>
                <w:szCs w:val="21"/>
              </w:rPr>
              <w:t>),</w:t>
            </w:r>
            <w:r w:rsidRPr="00E43940">
              <w:rPr>
                <w:rFonts w:ascii="Times" w:hAnsi="Times"/>
                <w:i/>
                <w:sz w:val="20"/>
                <w:szCs w:val="20"/>
              </w:rPr>
              <w:t xml:space="preserve"> se indicato sulla certificazione</w:t>
            </w:r>
          </w:p>
        </w:tc>
      </w:tr>
      <w:tr w:rsidR="005B7C1C" w14:paraId="264D9629" w14:textId="77777777" w:rsidTr="00E919D7">
        <w:tc>
          <w:tcPr>
            <w:tcW w:w="4242" w:type="dxa"/>
          </w:tcPr>
          <w:p w14:paraId="36A0278A" w14:textId="77777777" w:rsidR="005B7C1C" w:rsidRPr="00E919D7" w:rsidRDefault="00E919D7" w:rsidP="00E919D7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Svantaggio socio-economico</w:t>
            </w:r>
          </w:p>
        </w:tc>
        <w:tc>
          <w:tcPr>
            <w:tcW w:w="5366" w:type="dxa"/>
          </w:tcPr>
          <w:p w14:paraId="39199A9F" w14:textId="77777777" w:rsidR="005B7C1C" w:rsidRPr="00E919D7" w:rsidRDefault="00E919D7" w:rsidP="00E919D7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Svantaggio linguistico-culturale</w:t>
            </w:r>
          </w:p>
        </w:tc>
      </w:tr>
      <w:tr w:rsidR="00507519" w14:paraId="5EC0300F" w14:textId="77777777" w:rsidTr="009D6355">
        <w:tc>
          <w:tcPr>
            <w:tcW w:w="9608" w:type="dxa"/>
            <w:gridSpan w:val="2"/>
          </w:tcPr>
          <w:p w14:paraId="06D97091" w14:textId="75A42933" w:rsidR="00507519" w:rsidRPr="00E919D7" w:rsidRDefault="00507519" w:rsidP="00E919D7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Pr="009D35E2">
              <w:rPr>
                <w:rFonts w:ascii="Times" w:hAnsi="Times"/>
                <w:sz w:val="28"/>
                <w:szCs w:val="28"/>
              </w:rPr>
              <w:t>Disagio comportamentale-relazionale</w:t>
            </w:r>
          </w:p>
        </w:tc>
      </w:tr>
    </w:tbl>
    <w:p w14:paraId="0E0090EF" w14:textId="77777777" w:rsidR="005B7C1C" w:rsidRDefault="00E919D7" w:rsidP="008B3FA3">
      <w:pPr>
        <w:tabs>
          <w:tab w:val="left" w:pos="513"/>
        </w:tabs>
        <w:spacing w:line="276" w:lineRule="auto"/>
        <w:rPr>
          <w:rFonts w:ascii="Times" w:hAnsi="Times" w:cs="Calibri"/>
          <w:i/>
          <w:sz w:val="24"/>
          <w:szCs w:val="24"/>
        </w:rPr>
      </w:pPr>
      <w:r>
        <w:rPr>
          <w:rFonts w:ascii="Times" w:hAnsi="Times" w:cs="Calibri"/>
          <w:i/>
          <w:sz w:val="24"/>
          <w:szCs w:val="24"/>
        </w:rPr>
        <w:t xml:space="preserve">¹ </w:t>
      </w:r>
      <w:r w:rsidRPr="00CB7319">
        <w:rPr>
          <w:rFonts w:ascii="Times" w:hAnsi="Times" w:cs="Calibri"/>
          <w:i/>
          <w:sz w:val="24"/>
          <w:szCs w:val="24"/>
        </w:rPr>
        <w:t xml:space="preserve">Cliccare </w:t>
      </w:r>
      <w:r>
        <w:rPr>
          <w:rFonts w:ascii="Times" w:hAnsi="Times" w:cs="Calibri"/>
          <w:i/>
          <w:sz w:val="24"/>
          <w:szCs w:val="24"/>
        </w:rPr>
        <w:t xml:space="preserve">due volte </w:t>
      </w:r>
      <w:r w:rsidRPr="00CB7319">
        <w:rPr>
          <w:rFonts w:ascii="Times" w:hAnsi="Times" w:cs="Calibri"/>
          <w:i/>
          <w:sz w:val="24"/>
          <w:szCs w:val="24"/>
        </w:rPr>
        <w:t xml:space="preserve">sul quadratino di interesse e </w:t>
      </w:r>
      <w:r>
        <w:rPr>
          <w:rFonts w:ascii="Times" w:hAnsi="Times" w:cs="Calibri"/>
          <w:i/>
          <w:sz w:val="24"/>
          <w:szCs w:val="24"/>
        </w:rPr>
        <w:t>spuntare</w:t>
      </w:r>
      <w:r w:rsidRPr="00CB7319">
        <w:rPr>
          <w:rFonts w:ascii="Times" w:hAnsi="Times" w:cs="Calibri"/>
          <w:i/>
          <w:sz w:val="24"/>
          <w:szCs w:val="24"/>
        </w:rPr>
        <w:t xml:space="preserve"> la voce “selezionato</w:t>
      </w:r>
    </w:p>
    <w:p w14:paraId="46C4E05D" w14:textId="77777777" w:rsidR="00E919D7" w:rsidRPr="00A75769" w:rsidRDefault="00E919D7" w:rsidP="008B3FA3">
      <w:pPr>
        <w:tabs>
          <w:tab w:val="left" w:pos="513"/>
        </w:tabs>
        <w:spacing w:line="276" w:lineRule="auto"/>
        <w:rPr>
          <w:rFonts w:ascii="Times" w:hAnsi="Times"/>
          <w:sz w:val="28"/>
          <w:szCs w:val="28"/>
        </w:rPr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241"/>
        <w:gridCol w:w="5367"/>
      </w:tblGrid>
      <w:tr w:rsidR="009D35E2" w14:paraId="6DFE5176" w14:textId="77777777" w:rsidTr="003E459B">
        <w:tc>
          <w:tcPr>
            <w:tcW w:w="4248" w:type="dxa"/>
          </w:tcPr>
          <w:p w14:paraId="09E02AD4" w14:textId="77777777" w:rsidR="009D35E2" w:rsidRPr="00E919D7" w:rsidRDefault="00E919D7" w:rsidP="00E919D7">
            <w:pPr>
              <w:rPr>
                <w:rFonts w:ascii="Times" w:hAnsi="Times" w:cs="Calibri"/>
                <w:b/>
                <w:u w:val="single"/>
              </w:rPr>
            </w:pP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instrText xml:space="preserve"> FORMCHECKBOX </w:instrText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fldChar w:fldCharType="separate"/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fldChar w:fldCharType="end"/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t xml:space="preserve"> </w:t>
            </w:r>
            <w:r w:rsidR="009D35E2" w:rsidRPr="00E919D7">
              <w:rPr>
                <w:rFonts w:ascii="Times" w:hAnsi="Times" w:cs="Times New Roman"/>
                <w:b/>
                <w:sz w:val="28"/>
                <w:szCs w:val="28"/>
                <w:u w:val="single"/>
              </w:rPr>
              <w:t>Altro servizio</w:t>
            </w:r>
          </w:p>
          <w:p w14:paraId="2BB80F0C" w14:textId="77777777"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380" w:type="dxa"/>
          </w:tcPr>
          <w:p w14:paraId="4F260019" w14:textId="77777777" w:rsidR="009D35E2" w:rsidRDefault="009D35E2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  <w:r>
              <w:rPr>
                <w:rFonts w:ascii="Times" w:hAnsi="Times"/>
                <w:sz w:val="28"/>
                <w:szCs w:val="28"/>
              </w:rPr>
              <w:t>Diagnosi Specialistica</w:t>
            </w:r>
            <w:r w:rsidR="00E43940">
              <w:rPr>
                <w:rFonts w:ascii="Times" w:hAnsi="Times"/>
                <w:sz w:val="28"/>
                <w:szCs w:val="28"/>
              </w:rPr>
              <w:t xml:space="preserve"> - </w:t>
            </w:r>
            <w:r w:rsidR="00E43940" w:rsidRPr="00E861FF">
              <w:rPr>
                <w:rFonts w:ascii="Times" w:hAnsi="Times"/>
                <w:i/>
                <w:sz w:val="20"/>
                <w:szCs w:val="20"/>
              </w:rPr>
              <w:t>Descrizione sintetica</w:t>
            </w:r>
          </w:p>
          <w:p w14:paraId="7FDE9685" w14:textId="77777777"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14:paraId="19416B8C" w14:textId="77777777"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14:paraId="7DC79DD1" w14:textId="77777777"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14:paraId="6E197F55" w14:textId="77777777" w:rsidTr="003E459B">
        <w:tc>
          <w:tcPr>
            <w:tcW w:w="4248" w:type="dxa"/>
          </w:tcPr>
          <w:p w14:paraId="5088037E" w14:textId="77777777"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Redatta da</w:t>
            </w:r>
          </w:p>
        </w:tc>
        <w:tc>
          <w:tcPr>
            <w:tcW w:w="5380" w:type="dxa"/>
          </w:tcPr>
          <w:p w14:paraId="0CFADAB5" w14:textId="77777777" w:rsidR="00E43940" w:rsidRDefault="00E43940" w:rsidP="00E43940">
            <w:pPr>
              <w:pStyle w:val="Pidipagina"/>
              <w:rPr>
                <w:rFonts w:ascii="Times" w:hAnsi="Times" w:cs="Times New Roman"/>
                <w:i/>
                <w:sz w:val="20"/>
                <w:szCs w:val="20"/>
              </w:rPr>
            </w:pPr>
            <w:r w:rsidRPr="0092771C">
              <w:rPr>
                <w:rFonts w:ascii="Times" w:hAnsi="Times" w:cs="Times New Roman"/>
                <w:i/>
                <w:sz w:val="20"/>
                <w:szCs w:val="20"/>
              </w:rPr>
              <w:t>Indicare lo specialista</w:t>
            </w:r>
          </w:p>
          <w:p w14:paraId="0EA514BE" w14:textId="77777777"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14:paraId="23167640" w14:textId="77777777" w:rsidTr="003E459B">
        <w:tc>
          <w:tcPr>
            <w:tcW w:w="4248" w:type="dxa"/>
          </w:tcPr>
          <w:p w14:paraId="6336D690" w14:textId="77777777"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 w:cs="Times New Roman"/>
                <w:sz w:val="28"/>
                <w:szCs w:val="28"/>
              </w:rPr>
              <w:t>In data</w:t>
            </w:r>
          </w:p>
        </w:tc>
        <w:tc>
          <w:tcPr>
            <w:tcW w:w="5380" w:type="dxa"/>
          </w:tcPr>
          <w:p w14:paraId="49D247BA" w14:textId="77777777" w:rsidR="009D35E2" w:rsidRDefault="009D35E2" w:rsidP="00E861FF">
            <w:pPr>
              <w:tabs>
                <w:tab w:val="left" w:pos="513"/>
              </w:tabs>
              <w:spacing w:line="276" w:lineRule="auto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14:paraId="3C43A354" w14:textId="77777777" w:rsidTr="003E459B">
        <w:tc>
          <w:tcPr>
            <w:tcW w:w="9628" w:type="dxa"/>
            <w:gridSpan w:val="2"/>
          </w:tcPr>
          <w:p w14:paraId="2FC33A43" w14:textId="77777777" w:rsidR="006E0016" w:rsidRDefault="009D35E2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5B7C1C">
              <w:rPr>
                <w:rFonts w:ascii="Times" w:hAnsi="Times"/>
                <w:b/>
                <w:sz w:val="24"/>
                <w:szCs w:val="24"/>
              </w:rPr>
              <w:t>TIPOLOGIA BES</w:t>
            </w:r>
          </w:p>
          <w:p w14:paraId="6F9EDAFA" w14:textId="77777777" w:rsidR="006E0016" w:rsidRPr="006E0016" w:rsidRDefault="006E0016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6E0016">
              <w:rPr>
                <w:rFonts w:ascii="Times" w:hAnsi="Times"/>
                <w:i/>
                <w:sz w:val="20"/>
                <w:szCs w:val="20"/>
              </w:rPr>
              <w:t xml:space="preserve">Indicare </w:t>
            </w:r>
            <w:r w:rsidRPr="006E0016">
              <w:rPr>
                <w:rFonts w:ascii="Times" w:hAnsi="Times"/>
                <w:b/>
                <w:i/>
                <w:sz w:val="20"/>
                <w:szCs w:val="20"/>
              </w:rPr>
              <w:t>solo una</w:t>
            </w:r>
            <w:r w:rsidRPr="006E0016">
              <w:rPr>
                <w:rFonts w:ascii="Times" w:hAnsi="Times"/>
                <w:i/>
                <w:sz w:val="20"/>
                <w:szCs w:val="20"/>
              </w:rPr>
              <w:t xml:space="preserve"> tra le opzioni (la prevalente), se indicato sulla certificazione</w:t>
            </w:r>
          </w:p>
        </w:tc>
      </w:tr>
      <w:tr w:rsidR="009D35E2" w14:paraId="6B1CD332" w14:textId="77777777" w:rsidTr="003E459B">
        <w:tc>
          <w:tcPr>
            <w:tcW w:w="4248" w:type="dxa"/>
          </w:tcPr>
          <w:p w14:paraId="09DDA6C2" w14:textId="77777777" w:rsidR="009D35E2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Svantaggio socio-economico</w:t>
            </w:r>
          </w:p>
        </w:tc>
        <w:tc>
          <w:tcPr>
            <w:tcW w:w="5380" w:type="dxa"/>
          </w:tcPr>
          <w:p w14:paraId="175320C5" w14:textId="77777777" w:rsidR="009D35E2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Svantaggio linguistico-culturale</w:t>
            </w:r>
          </w:p>
        </w:tc>
      </w:tr>
      <w:tr w:rsidR="009D35E2" w14:paraId="5E1EA0FF" w14:textId="77777777" w:rsidTr="003E459B">
        <w:tc>
          <w:tcPr>
            <w:tcW w:w="4248" w:type="dxa"/>
          </w:tcPr>
          <w:p w14:paraId="4BDF16C1" w14:textId="77777777" w:rsidR="009D35E2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Disagio comportamentale-relazionale</w:t>
            </w:r>
          </w:p>
        </w:tc>
        <w:tc>
          <w:tcPr>
            <w:tcW w:w="5380" w:type="dxa"/>
          </w:tcPr>
          <w:p w14:paraId="4878D20A" w14:textId="77777777" w:rsidR="009D35E2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Altro</w:t>
            </w:r>
          </w:p>
        </w:tc>
      </w:tr>
    </w:tbl>
    <w:p w14:paraId="58134EE5" w14:textId="77777777" w:rsidR="009D35E2" w:rsidRDefault="009D35E2" w:rsidP="008B3FA3">
      <w:pPr>
        <w:tabs>
          <w:tab w:val="left" w:pos="513"/>
        </w:tabs>
        <w:spacing w:line="276" w:lineRule="auto"/>
        <w:rPr>
          <w:rFonts w:ascii="Times" w:hAnsi="Times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9D35E2" w14:paraId="1942381A" w14:textId="77777777" w:rsidTr="006F35B7">
        <w:tc>
          <w:tcPr>
            <w:tcW w:w="4248" w:type="dxa"/>
          </w:tcPr>
          <w:p w14:paraId="77C6957C" w14:textId="77777777" w:rsidR="009D35E2" w:rsidRPr="00E919D7" w:rsidRDefault="00E919D7" w:rsidP="00E919D7">
            <w:pPr>
              <w:rPr>
                <w:rFonts w:ascii="Times" w:hAnsi="Times" w:cs="Calibri"/>
                <w:b/>
                <w:u w:val="single"/>
              </w:rPr>
            </w:pP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instrText xml:space="preserve"> FORMCHECKBOX </w:instrText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fldChar w:fldCharType="separate"/>
            </w:r>
            <w:r w:rsidRPr="00E919D7">
              <w:rPr>
                <w:rFonts w:ascii="Times" w:hAnsi="Times" w:cs="Calibri"/>
                <w:b/>
                <w:sz w:val="24"/>
                <w:szCs w:val="24"/>
                <w:u w:val="single"/>
              </w:rPr>
              <w:fldChar w:fldCharType="end"/>
            </w:r>
            <w:r w:rsidR="009D35E2" w:rsidRPr="00E919D7">
              <w:rPr>
                <w:rFonts w:ascii="Times" w:hAnsi="Times" w:cs="Times New Roman"/>
                <w:b/>
                <w:sz w:val="28"/>
                <w:szCs w:val="28"/>
                <w:u w:val="single"/>
              </w:rPr>
              <w:t xml:space="preserve"> TEAM docenti</w:t>
            </w:r>
          </w:p>
        </w:tc>
        <w:tc>
          <w:tcPr>
            <w:tcW w:w="5380" w:type="dxa"/>
          </w:tcPr>
          <w:p w14:paraId="18619E46" w14:textId="77777777" w:rsidR="006F35B7" w:rsidRDefault="006F35B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/>
                <w:sz w:val="28"/>
                <w:szCs w:val="28"/>
              </w:rPr>
              <w:t>Situazione di BES</w:t>
            </w:r>
            <w:r w:rsidR="00E43940">
              <w:rPr>
                <w:rFonts w:ascii="Times" w:hAnsi="Times"/>
                <w:sz w:val="28"/>
                <w:szCs w:val="28"/>
              </w:rPr>
              <w:t xml:space="preserve"> </w:t>
            </w:r>
            <w:r>
              <w:rPr>
                <w:rFonts w:ascii="Times" w:hAnsi="Times"/>
                <w:sz w:val="28"/>
                <w:szCs w:val="28"/>
              </w:rPr>
              <w:t>dell’alunno</w:t>
            </w:r>
          </w:p>
          <w:p w14:paraId="7401B061" w14:textId="77777777" w:rsidR="006F35B7" w:rsidRDefault="00E43940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  <w:r w:rsidRPr="00E861FF">
              <w:rPr>
                <w:rFonts w:ascii="Times" w:hAnsi="Times"/>
                <w:i/>
                <w:sz w:val="20"/>
                <w:szCs w:val="20"/>
              </w:rPr>
              <w:t>Descrizione sintetica</w:t>
            </w:r>
          </w:p>
          <w:p w14:paraId="7FD867FB" w14:textId="77777777" w:rsidR="006F35B7" w:rsidRDefault="006F35B7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</w:p>
          <w:p w14:paraId="2C19F402" w14:textId="77777777" w:rsidR="006F35B7" w:rsidRPr="006F35B7" w:rsidRDefault="006F35B7" w:rsidP="00E43940">
            <w:pPr>
              <w:pStyle w:val="Pidipagina"/>
              <w:rPr>
                <w:rFonts w:ascii="Times" w:hAnsi="Times"/>
                <w:i/>
                <w:sz w:val="20"/>
                <w:szCs w:val="20"/>
              </w:rPr>
            </w:pPr>
          </w:p>
          <w:p w14:paraId="7AB2B2E3" w14:textId="77777777" w:rsidR="00E43940" w:rsidRDefault="00E43940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14:paraId="34859737" w14:textId="77777777" w:rsidR="00E43940" w:rsidRDefault="00E43940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  <w:p w14:paraId="0406F06D" w14:textId="77777777" w:rsidR="00E919D7" w:rsidRPr="00E43940" w:rsidRDefault="00E919D7" w:rsidP="00E43940">
            <w:pPr>
              <w:pStyle w:val="Pidipagina"/>
              <w:rPr>
                <w:rFonts w:ascii="Times" w:hAnsi="Times"/>
                <w:sz w:val="28"/>
                <w:szCs w:val="28"/>
              </w:rPr>
            </w:pPr>
          </w:p>
        </w:tc>
      </w:tr>
      <w:tr w:rsidR="009D35E2" w14:paraId="69900336" w14:textId="77777777" w:rsidTr="00E861FF">
        <w:tc>
          <w:tcPr>
            <w:tcW w:w="9628" w:type="dxa"/>
            <w:gridSpan w:val="2"/>
          </w:tcPr>
          <w:p w14:paraId="1C6F0142" w14:textId="77777777" w:rsidR="006E0016" w:rsidRPr="005B7C1C" w:rsidRDefault="009D35E2" w:rsidP="006E0016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5B7C1C">
              <w:rPr>
                <w:rFonts w:ascii="Times" w:hAnsi="Times"/>
                <w:b/>
                <w:sz w:val="24"/>
                <w:szCs w:val="24"/>
              </w:rPr>
              <w:t>TIPOLOGIA BES</w:t>
            </w:r>
            <w:r w:rsidR="006E0016">
              <w:rPr>
                <w:rFonts w:ascii="Times" w:hAnsi="Times"/>
                <w:b/>
                <w:sz w:val="24"/>
                <w:szCs w:val="24"/>
              </w:rPr>
              <w:t xml:space="preserve"> </w:t>
            </w:r>
            <w:r w:rsidR="006E0016" w:rsidRPr="001A05C8">
              <w:rPr>
                <w:rFonts w:ascii="Times" w:hAnsi="Times"/>
                <w:i/>
                <w:sz w:val="21"/>
                <w:szCs w:val="21"/>
              </w:rPr>
              <w:t xml:space="preserve">Indicare </w:t>
            </w:r>
            <w:r w:rsidR="006E0016" w:rsidRPr="001A05C8">
              <w:rPr>
                <w:rFonts w:ascii="Times" w:hAnsi="Times"/>
                <w:b/>
                <w:i/>
                <w:sz w:val="21"/>
                <w:szCs w:val="21"/>
              </w:rPr>
              <w:t>solo una</w:t>
            </w:r>
            <w:r w:rsidR="006E0016" w:rsidRPr="001A05C8">
              <w:rPr>
                <w:rFonts w:ascii="Times" w:hAnsi="Times"/>
                <w:i/>
                <w:sz w:val="21"/>
                <w:szCs w:val="21"/>
              </w:rPr>
              <w:t xml:space="preserve"> tra le opzioni (la prevalente</w:t>
            </w:r>
            <w:r w:rsidR="006E0016">
              <w:rPr>
                <w:rFonts w:ascii="Times" w:hAnsi="Times"/>
                <w:i/>
                <w:sz w:val="21"/>
                <w:szCs w:val="21"/>
              </w:rPr>
              <w:t>)</w:t>
            </w:r>
          </w:p>
        </w:tc>
      </w:tr>
      <w:tr w:rsidR="009D35E2" w14:paraId="524D59CF" w14:textId="77777777" w:rsidTr="006F35B7">
        <w:tc>
          <w:tcPr>
            <w:tcW w:w="4248" w:type="dxa"/>
          </w:tcPr>
          <w:p w14:paraId="54D81E56" w14:textId="77777777" w:rsidR="009D35E2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Svantaggio socio-economico</w:t>
            </w:r>
          </w:p>
        </w:tc>
        <w:tc>
          <w:tcPr>
            <w:tcW w:w="5380" w:type="dxa"/>
          </w:tcPr>
          <w:p w14:paraId="02109C6B" w14:textId="77777777" w:rsidR="009D35E2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Svantaggio linguistico-culturale</w:t>
            </w:r>
          </w:p>
        </w:tc>
      </w:tr>
      <w:tr w:rsidR="009D35E2" w14:paraId="60B73994" w14:textId="77777777" w:rsidTr="006F35B7">
        <w:tc>
          <w:tcPr>
            <w:tcW w:w="4248" w:type="dxa"/>
          </w:tcPr>
          <w:p w14:paraId="7C7B4918" w14:textId="77777777" w:rsidR="00E919D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Disagio comportamentale-relazionale</w:t>
            </w:r>
          </w:p>
          <w:p w14:paraId="20B007F8" w14:textId="77777777" w:rsidR="00E919D7" w:rsidRPr="00E919D7" w:rsidRDefault="00E919D7" w:rsidP="00E919D7">
            <w:pPr>
              <w:rPr>
                <w:lang w:eastAsia="zh-CN" w:bidi="hi-IN"/>
              </w:rPr>
            </w:pPr>
          </w:p>
          <w:p w14:paraId="1C2E7E73" w14:textId="77777777" w:rsidR="009D35E2" w:rsidRPr="00E919D7" w:rsidRDefault="009D35E2" w:rsidP="00E919D7">
            <w:pPr>
              <w:jc w:val="center"/>
              <w:rPr>
                <w:lang w:eastAsia="zh-CN" w:bidi="hi-IN"/>
              </w:rPr>
            </w:pPr>
          </w:p>
        </w:tc>
        <w:tc>
          <w:tcPr>
            <w:tcW w:w="5380" w:type="dxa"/>
          </w:tcPr>
          <w:p w14:paraId="3EB5D4F3" w14:textId="77777777" w:rsidR="009D35E2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 </w:t>
            </w:r>
            <w:r w:rsidR="009D35E2" w:rsidRPr="009D35E2">
              <w:rPr>
                <w:rFonts w:ascii="Times" w:hAnsi="Times"/>
                <w:sz w:val="28"/>
                <w:szCs w:val="28"/>
              </w:rPr>
              <w:t>Altro</w:t>
            </w:r>
          </w:p>
        </w:tc>
      </w:tr>
    </w:tbl>
    <w:p w14:paraId="396CA1AC" w14:textId="77777777" w:rsidR="00507519" w:rsidRDefault="00507519" w:rsidP="00507519">
      <w:pPr>
        <w:pStyle w:val="Titolo2"/>
        <w:numPr>
          <w:ilvl w:val="0"/>
          <w:numId w:val="0"/>
        </w:numPr>
        <w:tabs>
          <w:tab w:val="left" w:pos="1056"/>
        </w:tabs>
        <w:rPr>
          <w:rFonts w:ascii="Times New Roman" w:hAnsi="Times New Roman"/>
          <w:i w:val="0"/>
          <w:iCs w:val="0"/>
          <w:lang w:val="it-IT"/>
        </w:rPr>
      </w:pPr>
    </w:p>
    <w:p w14:paraId="690013A3" w14:textId="178319E1" w:rsidR="006E0016" w:rsidRPr="00507519" w:rsidRDefault="002D4FF5" w:rsidP="00507519">
      <w:pPr>
        <w:pStyle w:val="Titolo2"/>
        <w:numPr>
          <w:ilvl w:val="0"/>
          <w:numId w:val="0"/>
        </w:numPr>
        <w:tabs>
          <w:tab w:val="left" w:pos="1056"/>
        </w:tabs>
        <w:rPr>
          <w:rFonts w:ascii="Times New Roman" w:hAnsi="Times New Roman"/>
          <w:i w:val="0"/>
          <w:iCs w:val="0"/>
          <w:lang w:val="it-IT"/>
        </w:rPr>
      </w:pPr>
      <w:r w:rsidRPr="005B7C1C">
        <w:rPr>
          <w:rFonts w:ascii="Times New Roman" w:hAnsi="Times New Roman"/>
          <w:i w:val="0"/>
          <w:iCs w:val="0"/>
          <w:lang w:val="it-IT"/>
        </w:rPr>
        <w:t xml:space="preserve">DESCRIZIONE DELLE </w:t>
      </w:r>
      <w:r w:rsidR="00A963AA" w:rsidRPr="005B7C1C">
        <w:rPr>
          <w:rFonts w:ascii="Times New Roman" w:hAnsi="Times New Roman"/>
          <w:i w:val="0"/>
          <w:iCs w:val="0"/>
          <w:lang w:val="it-IT"/>
        </w:rPr>
        <w:t>ABILIT</w:t>
      </w:r>
      <w:r w:rsidR="00BB15C1" w:rsidRPr="005B7C1C">
        <w:rPr>
          <w:rFonts w:ascii="Times New Roman" w:hAnsi="Times New Roman"/>
          <w:i w:val="0"/>
          <w:iCs w:val="0"/>
          <w:lang w:val="it-IT"/>
        </w:rPr>
        <w:t>À</w:t>
      </w:r>
      <w:r w:rsidR="00A963AA" w:rsidRPr="005B7C1C">
        <w:rPr>
          <w:rFonts w:ascii="Times New Roman" w:hAnsi="Times New Roman"/>
          <w:i w:val="0"/>
          <w:iCs w:val="0"/>
          <w:lang w:val="it-IT"/>
        </w:rPr>
        <w:t xml:space="preserve"> E DEI COMPORTAMENTI</w:t>
      </w:r>
    </w:p>
    <w:tbl>
      <w:tblPr>
        <w:tblpPr w:leftFromText="141" w:rightFromText="141" w:vertAnchor="text" w:horzAnchor="margin" w:tblpXSpec="center" w:tblpY="256"/>
        <w:tblW w:w="10524" w:type="dxa"/>
        <w:tblLayout w:type="fixed"/>
        <w:tblLook w:val="0000" w:firstRow="0" w:lastRow="0" w:firstColumn="0" w:lastColumn="0" w:noHBand="0" w:noVBand="0"/>
      </w:tblPr>
      <w:tblGrid>
        <w:gridCol w:w="3823"/>
        <w:gridCol w:w="2126"/>
        <w:gridCol w:w="1559"/>
        <w:gridCol w:w="1559"/>
        <w:gridCol w:w="1457"/>
      </w:tblGrid>
      <w:tr w:rsidR="006E0016" w:rsidRPr="00E33C25" w14:paraId="59FA2627" w14:textId="77777777" w:rsidTr="00E919D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E4CED" w14:textId="77777777" w:rsidR="006E0016" w:rsidRPr="00E33C25" w:rsidRDefault="006E0016" w:rsidP="00E919D7">
            <w:pPr>
              <w:snapToGrid w:val="0"/>
              <w:spacing w:before="6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DIAGNOSI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 xml:space="preserve"> 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SPECIALISTICA</w:t>
            </w: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¹</w:t>
            </w:r>
          </w:p>
          <w:p w14:paraId="30D9EB7A" w14:textId="77777777" w:rsidR="006E0016" w:rsidRPr="00E33C25" w:rsidRDefault="006E0016" w:rsidP="00E919D7">
            <w:pPr>
              <w:jc w:val="center"/>
              <w:rPr>
                <w:rFonts w:ascii="Times" w:eastAsia="Calibri" w:hAnsi="Times" w:cs="Arial"/>
                <w:i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76D2" w14:textId="77777777" w:rsidR="006E0016" w:rsidRPr="00E33C25" w:rsidRDefault="006E0016" w:rsidP="00E919D7">
            <w:pPr>
              <w:snapToGrid w:val="0"/>
              <w:spacing w:before="6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OSSERVAZIONE IN CLASSE</w:t>
            </w:r>
          </w:p>
          <w:p w14:paraId="257A256A" w14:textId="77777777" w:rsidR="006E0016" w:rsidRPr="005E455E" w:rsidRDefault="006E0016" w:rsidP="00E919D7">
            <w:pPr>
              <w:jc w:val="center"/>
              <w:rPr>
                <w:rFonts w:ascii="Times" w:eastAsia="Calibri" w:hAnsi="Times" w:cs="Arial"/>
                <w:i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6E0016" w:rsidRPr="00E33C25" w14:paraId="5B3A92F2" w14:textId="77777777" w:rsidTr="00E919D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68D6B" w14:textId="77777777" w:rsidR="006E0016" w:rsidRPr="00E33C25" w:rsidRDefault="006E0016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LETTURA</w:t>
            </w:r>
          </w:p>
        </w:tc>
        <w:tc>
          <w:tcPr>
            <w:tcW w:w="6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273F" w14:textId="77777777" w:rsidR="006E0016" w:rsidRPr="00E33C25" w:rsidRDefault="006E0016" w:rsidP="00E919D7">
            <w:pPr>
              <w:snapToGrid w:val="0"/>
              <w:spacing w:before="120" w:after="12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LETTURA</w:t>
            </w:r>
          </w:p>
        </w:tc>
      </w:tr>
      <w:tr w:rsidR="006E0016" w:rsidRPr="00E33C25" w14:paraId="7ABAB3D9" w14:textId="77777777" w:rsidTr="00E919D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43FCD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09F46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VELOCIT</w:t>
            </w:r>
            <w:r w:rsidRPr="00BB15C1">
              <w:rPr>
                <w:rFonts w:ascii="Times" w:hAnsi="Times" w:cs="Times New Roman"/>
                <w:b/>
                <w:bCs/>
                <w:w w:val="105"/>
                <w:sz w:val="20"/>
                <w:szCs w:val="20"/>
              </w:rPr>
              <w:t>À</w:t>
            </w: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0764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Molto lenta</w:t>
            </w:r>
          </w:p>
          <w:p w14:paraId="3DB73B54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Lenta</w:t>
            </w:r>
          </w:p>
          <w:p w14:paraId="396BE19A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Scorrevole</w:t>
            </w:r>
          </w:p>
        </w:tc>
      </w:tr>
      <w:tr w:rsidR="006E0016" w:rsidRPr="00E33C25" w14:paraId="6ADD5CB5" w14:textId="77777777" w:rsidTr="00E919D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2830A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A1688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CORRETTEZZA</w:t>
            </w: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61EE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  <w:p w14:paraId="135CD17D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 (ad esempio</w:t>
            </w: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confonde/inverte/sostituisce/ omette lettere o sillabe)</w:t>
            </w:r>
          </w:p>
        </w:tc>
      </w:tr>
      <w:tr w:rsidR="006E0016" w:rsidRPr="00E33C25" w14:paraId="3C067517" w14:textId="77777777" w:rsidTr="00E919D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A83B7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DBD5F9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COMPRENSIONE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²</w:t>
            </w: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B122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Scarsa</w:t>
            </w:r>
          </w:p>
          <w:p w14:paraId="5C1452F8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Essenziale</w:t>
            </w:r>
          </w:p>
          <w:p w14:paraId="12BFEA55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Globale</w:t>
            </w:r>
          </w:p>
          <w:p w14:paraId="678D8A7B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Completa-analitica</w:t>
            </w:r>
          </w:p>
        </w:tc>
      </w:tr>
      <w:tr w:rsidR="006E0016" w:rsidRPr="00E33C25" w14:paraId="6B002CCE" w14:textId="77777777" w:rsidTr="00E919D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6B61D" w14:textId="77777777" w:rsidR="006E0016" w:rsidRPr="00E33C25" w:rsidRDefault="006E0016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SCRITTURA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>³</w:t>
            </w:r>
          </w:p>
        </w:tc>
        <w:tc>
          <w:tcPr>
            <w:tcW w:w="6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70AC" w14:textId="77777777" w:rsidR="006E0016" w:rsidRPr="00E33C25" w:rsidRDefault="006E0016" w:rsidP="00E919D7">
            <w:pPr>
              <w:snapToGrid w:val="0"/>
              <w:spacing w:before="120" w:after="120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SCRITTURA</w:t>
            </w:r>
          </w:p>
        </w:tc>
      </w:tr>
      <w:tr w:rsidR="006E0016" w:rsidRPr="00E33C25" w14:paraId="579E6347" w14:textId="77777777" w:rsidTr="00E919D7">
        <w:trPr>
          <w:trHeight w:val="135"/>
        </w:trPr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3CF21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DD4DD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SOTTO</w:t>
            </w:r>
          </w:p>
          <w:p w14:paraId="290C251D" w14:textId="77777777" w:rsidR="006E0016" w:rsidRPr="00E33C25" w:rsidRDefault="006E0016" w:rsidP="00E919D7">
            <w:pPr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DETTATURA</w:t>
            </w:r>
          </w:p>
          <w:p w14:paraId="51F88E18" w14:textId="77777777" w:rsidR="006E0016" w:rsidRPr="00E33C25" w:rsidRDefault="006E0016" w:rsidP="00E919D7">
            <w:pPr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1046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Corretta</w:t>
            </w:r>
          </w:p>
          <w:p w14:paraId="312D3A4D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Poco corretta</w:t>
            </w:r>
          </w:p>
          <w:p w14:paraId="2F2272E4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Scorretta</w:t>
            </w:r>
          </w:p>
        </w:tc>
      </w:tr>
      <w:tr w:rsidR="006E0016" w:rsidRPr="00E33C25" w14:paraId="2A967517" w14:textId="77777777" w:rsidTr="00E919D7">
        <w:trPr>
          <w:trHeight w:val="135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37B73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3D0C2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5E32" w14:textId="77777777" w:rsidR="006E0016" w:rsidRPr="00E33C25" w:rsidRDefault="006E0016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 xml:space="preserve"> TIPOLOGIA ERRORI</w:t>
            </w:r>
          </w:p>
        </w:tc>
      </w:tr>
      <w:tr w:rsidR="006E0016" w:rsidRPr="00E33C25" w14:paraId="26C5D3F7" w14:textId="77777777" w:rsidTr="00E919D7">
        <w:trPr>
          <w:trHeight w:val="135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6AD6C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7FFAC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17E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Fonologici</w:t>
            </w:r>
          </w:p>
          <w:p w14:paraId="35BF779B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fonologici</w:t>
            </w:r>
          </w:p>
          <w:p w14:paraId="0D5C3E11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Fonetici</w:t>
            </w:r>
          </w:p>
        </w:tc>
      </w:tr>
      <w:tr w:rsidR="006E0016" w:rsidRPr="00E33C25" w14:paraId="42687FBE" w14:textId="77777777" w:rsidTr="00E919D7">
        <w:trPr>
          <w:trHeight w:val="180"/>
        </w:trPr>
        <w:tc>
          <w:tcPr>
            <w:tcW w:w="3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170A4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2B091C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PRODUZIONE AUTONOMA</w:t>
            </w:r>
          </w:p>
          <w:p w14:paraId="4D096697" w14:textId="77777777" w:rsidR="006E0016" w:rsidRPr="00E33C25" w:rsidRDefault="006E0016" w:rsidP="00E919D7">
            <w:pPr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8C83" w14:textId="77777777" w:rsidR="006E0016" w:rsidRPr="00E33C25" w:rsidRDefault="006E0016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ADERENZA 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CONSEGNA</w:t>
            </w:r>
          </w:p>
        </w:tc>
      </w:tr>
      <w:tr w:rsidR="006E0016" w:rsidRPr="00E33C25" w14:paraId="753507FD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96321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CD14A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5D7BA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1DE3A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20E1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14:paraId="7A8E4876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07438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7385F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7EE9" w14:textId="77777777" w:rsidR="006E0016" w:rsidRPr="00E33C25" w:rsidRDefault="006E0016" w:rsidP="00E919D7">
            <w:pPr>
              <w:tabs>
                <w:tab w:val="left" w:pos="1486"/>
                <w:tab w:val="left" w:pos="1769"/>
                <w:tab w:val="left" w:pos="2095"/>
              </w:tabs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  <w:p w14:paraId="7A2387C8" w14:textId="77777777" w:rsidR="006E0016" w:rsidRPr="00E33C25" w:rsidRDefault="006E0016" w:rsidP="00E919D7">
            <w:pPr>
              <w:tabs>
                <w:tab w:val="left" w:pos="1486"/>
                <w:tab w:val="left" w:pos="1769"/>
                <w:tab w:val="left" w:pos="2095"/>
              </w:tabs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CORRETTA STRUTTURA</w:t>
            </w:r>
          </w:p>
          <w:p w14:paraId="401D0D60" w14:textId="77777777" w:rsidR="006E0016" w:rsidRPr="00E33C25" w:rsidRDefault="006E0016" w:rsidP="00E919D7">
            <w:pPr>
              <w:tabs>
                <w:tab w:val="left" w:pos="1486"/>
                <w:tab w:val="left" w:pos="1769"/>
                <w:tab w:val="left" w:pos="2095"/>
              </w:tabs>
              <w:kinsoku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 MORFO-SINTATTICA</w:t>
            </w:r>
          </w:p>
          <w:p w14:paraId="3596F052" w14:textId="77777777" w:rsidR="006E0016" w:rsidRPr="00E33C25" w:rsidRDefault="006E0016" w:rsidP="00E919D7">
            <w:pPr>
              <w:tabs>
                <w:tab w:val="left" w:pos="1486"/>
                <w:tab w:val="left" w:pos="1769"/>
                <w:tab w:val="left" w:pos="2095"/>
              </w:tabs>
              <w:kinsoku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</w:tr>
      <w:tr w:rsidR="006E0016" w:rsidRPr="00E33C25" w14:paraId="69E0E331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ECC6E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571A6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5D766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56C0C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FC45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14:paraId="28C6275F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8C004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B44E6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17AE" w14:textId="77777777" w:rsidR="006E0016" w:rsidRPr="00E33C25" w:rsidRDefault="006E0016" w:rsidP="00E919D7">
            <w:pPr>
              <w:snapToGrid w:val="0"/>
              <w:ind w:right="-221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  <w:p w14:paraId="0F7C25E3" w14:textId="77777777" w:rsidR="006E0016" w:rsidRPr="00E33C25" w:rsidRDefault="006E0016" w:rsidP="00E919D7">
            <w:pPr>
              <w:snapToGrid w:val="0"/>
              <w:ind w:right="-221"/>
              <w:rPr>
                <w:rFonts w:ascii="Times" w:hAnsi="Times" w:cs="Arial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CORRETTA STRUTTURA TESTUALE </w:t>
            </w:r>
            <w:r w:rsidRPr="00E33C25">
              <w:rPr>
                <w:rFonts w:ascii="Times" w:hAnsi="Times" w:cs="Arial"/>
                <w:sz w:val="20"/>
                <w:szCs w:val="20"/>
              </w:rPr>
              <w:t>(narrativo, descrittivo, regolativo …)</w:t>
            </w:r>
          </w:p>
        </w:tc>
      </w:tr>
      <w:tr w:rsidR="006E0016" w:rsidRPr="00E33C25" w14:paraId="1D32E7B1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1284E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41E9D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7448D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DB50E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C024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14:paraId="4FA22D2A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F3722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2F848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AF55" w14:textId="77777777" w:rsidR="006E0016" w:rsidRPr="00E33C25" w:rsidRDefault="006E0016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 xml:space="preserve">CORRETTEZZA </w:t>
            </w:r>
            <w:r w:rsidRPr="00E33C25">
              <w:rPr>
                <w:rFonts w:ascii="Times" w:eastAsia="Calibri" w:hAnsi="Times" w:cs="Arial"/>
                <w:b/>
                <w:sz w:val="20"/>
                <w:szCs w:val="20"/>
              </w:rPr>
              <w:t>ORTOGRAFICA</w:t>
            </w:r>
          </w:p>
        </w:tc>
      </w:tr>
      <w:tr w:rsidR="006E0016" w:rsidRPr="00E33C25" w14:paraId="1EE12252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B8392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32D51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E3586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818E3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BA0B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6E0016" w:rsidRPr="00E33C25" w14:paraId="4C3A0D96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E73F6" w14:textId="77777777" w:rsidR="006E0016" w:rsidRPr="00E33C25" w:rsidRDefault="006E0016" w:rsidP="00E919D7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38BD7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B163" w14:textId="77777777" w:rsidR="006E0016" w:rsidRPr="00E33C25" w:rsidRDefault="006E0016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USO PUNTEGGIATURA</w:t>
            </w:r>
          </w:p>
        </w:tc>
      </w:tr>
      <w:tr w:rsidR="006E0016" w:rsidRPr="00E33C25" w14:paraId="6C123AF5" w14:textId="77777777" w:rsidTr="00E919D7">
        <w:trPr>
          <w:trHeight w:val="180"/>
        </w:trPr>
        <w:tc>
          <w:tcPr>
            <w:tcW w:w="3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81F89" w14:textId="77777777" w:rsidR="006E0016" w:rsidRPr="00E33C25" w:rsidRDefault="006E0016" w:rsidP="00E919D7">
            <w:pPr>
              <w:snapToGrid w:val="0"/>
              <w:rPr>
                <w:rFonts w:ascii="Times" w:eastAsia="Calibri" w:hAnsi="Time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EC820" w14:textId="77777777" w:rsidR="006E0016" w:rsidRPr="00E33C25" w:rsidRDefault="006E0016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0490C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F0788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D2C3" w14:textId="77777777" w:rsidR="006E0016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proofErr w:type="gramStart"/>
            <w:r w:rsidR="006E0016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  adeguata</w:t>
            </w:r>
            <w:proofErr w:type="gramEnd"/>
          </w:p>
        </w:tc>
      </w:tr>
    </w:tbl>
    <w:p w14:paraId="0C5DE6ED" w14:textId="77777777" w:rsidR="003D600F" w:rsidRPr="00507519" w:rsidRDefault="009E7BF8" w:rsidP="003D600F">
      <w:pPr>
        <w:snapToGrid w:val="0"/>
        <w:spacing w:before="60"/>
        <w:ind w:left="-426"/>
        <w:rPr>
          <w:rFonts w:ascii="Times" w:eastAsia="Calibri" w:hAnsi="Times" w:cs="Arial"/>
          <w:i/>
          <w:sz w:val="18"/>
          <w:szCs w:val="18"/>
        </w:rPr>
      </w:pPr>
      <w:r w:rsidRPr="00507519">
        <w:rPr>
          <w:rFonts w:ascii="Times" w:hAnsi="Times"/>
          <w:i/>
          <w:iCs/>
          <w:sz w:val="18"/>
          <w:szCs w:val="18"/>
        </w:rPr>
        <w:t>¹</w:t>
      </w:r>
      <w:r w:rsidRPr="00507519">
        <w:rPr>
          <w:rFonts w:ascii="Times" w:hAnsi="Times"/>
          <w:b/>
          <w:i/>
          <w:iCs/>
          <w:sz w:val="18"/>
          <w:szCs w:val="18"/>
        </w:rPr>
        <w:t xml:space="preserve"> </w:t>
      </w:r>
      <w:r w:rsidR="006C1FA0" w:rsidRPr="00507519">
        <w:rPr>
          <w:rFonts w:ascii="Times" w:eastAsia="Calibri" w:hAnsi="Times" w:cs="Arial"/>
          <w:i/>
          <w:sz w:val="18"/>
          <w:szCs w:val="18"/>
        </w:rPr>
        <w:t>Sezione da compilare solo se presente una diagnosi specialistica</w:t>
      </w:r>
    </w:p>
    <w:p w14:paraId="0970D1DE" w14:textId="77777777" w:rsidR="003D600F" w:rsidRPr="00507519" w:rsidRDefault="006C1FA0" w:rsidP="003D600F">
      <w:pPr>
        <w:snapToGrid w:val="0"/>
        <w:spacing w:before="60"/>
        <w:ind w:left="-426"/>
        <w:rPr>
          <w:rFonts w:ascii="Times" w:eastAsia="Calibri" w:hAnsi="Times" w:cs="Arial"/>
          <w:i/>
          <w:sz w:val="18"/>
          <w:szCs w:val="18"/>
        </w:rPr>
      </w:pPr>
      <w:r w:rsidRPr="00507519">
        <w:rPr>
          <w:rFonts w:ascii="Times" w:eastAsia="Calibri" w:hAnsi="Times" w:cs="Arial"/>
          <w:i/>
          <w:sz w:val="18"/>
          <w:szCs w:val="18"/>
        </w:rPr>
        <w:t xml:space="preserve">² </w:t>
      </w:r>
      <w:r w:rsidR="009E7BF8" w:rsidRPr="00507519">
        <w:rPr>
          <w:rFonts w:ascii="Times" w:eastAsia="Calibri" w:hAnsi="Times" w:cs="Arial"/>
          <w:i/>
          <w:sz w:val="18"/>
          <w:szCs w:val="18"/>
        </w:rPr>
        <w:t>Comprensione delle varie tipologie di testo</w:t>
      </w:r>
    </w:p>
    <w:p w14:paraId="482FD4DD" w14:textId="77777777" w:rsidR="006E0016" w:rsidRPr="00507519" w:rsidRDefault="006C1FA0" w:rsidP="000655F7">
      <w:pPr>
        <w:snapToGrid w:val="0"/>
        <w:spacing w:before="60"/>
        <w:ind w:left="-426"/>
        <w:rPr>
          <w:rFonts w:ascii="Times" w:eastAsia="Calibri" w:hAnsi="Times" w:cs="Arial"/>
          <w:i/>
          <w:sz w:val="18"/>
          <w:szCs w:val="18"/>
        </w:rPr>
      </w:pPr>
      <w:r w:rsidRPr="00507519">
        <w:rPr>
          <w:rFonts w:ascii="Times" w:eastAsia="Calibri" w:hAnsi="Times" w:cs="Arial"/>
          <w:i/>
          <w:sz w:val="18"/>
          <w:szCs w:val="18"/>
        </w:rPr>
        <w:t>³</w:t>
      </w:r>
      <w:r w:rsidR="009E7BF8" w:rsidRPr="00507519">
        <w:rPr>
          <w:rFonts w:ascii="Times" w:eastAsia="Calibri" w:hAnsi="Times" w:cs="Arial"/>
          <w:i/>
          <w:sz w:val="18"/>
          <w:szCs w:val="18"/>
        </w:rPr>
        <w:t xml:space="preserve"> Competenza linguistica (sintattica, grammaticale, lessicale, ortografica</w:t>
      </w:r>
      <w:r w:rsidR="006E0016" w:rsidRPr="00507519">
        <w:rPr>
          <w:rFonts w:ascii="Times" w:eastAsia="Calibri" w:hAnsi="Times" w:cs="Arial"/>
          <w:i/>
          <w:sz w:val="18"/>
          <w:szCs w:val="18"/>
        </w:rPr>
        <w:t>)</w:t>
      </w:r>
    </w:p>
    <w:tbl>
      <w:tblPr>
        <w:tblW w:w="10336" w:type="dxa"/>
        <w:tblInd w:w="-354" w:type="dxa"/>
        <w:tblLayout w:type="fixed"/>
        <w:tblLook w:val="0000" w:firstRow="0" w:lastRow="0" w:firstColumn="0" w:lastColumn="0" w:noHBand="0" w:noVBand="0"/>
      </w:tblPr>
      <w:tblGrid>
        <w:gridCol w:w="4035"/>
        <w:gridCol w:w="2410"/>
        <w:gridCol w:w="1275"/>
        <w:gridCol w:w="1319"/>
        <w:gridCol w:w="1297"/>
      </w:tblGrid>
      <w:tr w:rsidR="000655F7" w:rsidRPr="005E455E" w14:paraId="5B0ABCCD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60A5C" w14:textId="77777777" w:rsidR="000655F7" w:rsidRPr="005E455E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lastRenderedPageBreak/>
              <w:t>DIAGNOSI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 xml:space="preserve"> </w:t>
            </w: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SPECIALISTICA</w:t>
            </w:r>
          </w:p>
          <w:p w14:paraId="78C850B9" w14:textId="77777777" w:rsidR="000655F7" w:rsidRPr="005E455E" w:rsidRDefault="000655F7" w:rsidP="00E919D7">
            <w:pPr>
              <w:snapToGrid w:val="0"/>
              <w:spacing w:before="120" w:after="12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B93A" w14:textId="77777777" w:rsidR="000655F7" w:rsidRPr="005E455E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OSSERVAZIONE IN CLASSE</w:t>
            </w:r>
          </w:p>
          <w:p w14:paraId="6A47AED3" w14:textId="77777777" w:rsidR="000655F7" w:rsidRPr="005E455E" w:rsidRDefault="000655F7" w:rsidP="00E919D7">
            <w:pPr>
              <w:kinsoku w:val="0"/>
              <w:snapToGrid w:val="0"/>
              <w:spacing w:before="120" w:after="120"/>
              <w:ind w:left="34"/>
              <w:contextualSpacing/>
              <w:jc w:val="center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0655F7" w:rsidRPr="005E455E" w14:paraId="257EEACB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9F0BE" w14:textId="77777777" w:rsidR="000655F7" w:rsidRPr="005E455E" w:rsidRDefault="000655F7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GRAFIA</w:t>
            </w: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94EC" w14:textId="77777777" w:rsidR="000655F7" w:rsidRPr="005E455E" w:rsidRDefault="000655F7" w:rsidP="00E919D7">
            <w:pPr>
              <w:kinsoku w:val="0"/>
              <w:snapToGrid w:val="0"/>
              <w:spacing w:before="120" w:after="120"/>
              <w:ind w:left="34"/>
              <w:jc w:val="center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GRAFIA</w:t>
            </w:r>
          </w:p>
        </w:tc>
      </w:tr>
      <w:tr w:rsidR="000655F7" w:rsidRPr="005E455E" w14:paraId="2195D00E" w14:textId="77777777" w:rsidTr="00E919D7">
        <w:trPr>
          <w:trHeight w:val="180"/>
        </w:trPr>
        <w:tc>
          <w:tcPr>
            <w:tcW w:w="4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2250C" w14:textId="77777777" w:rsidR="000655F7" w:rsidRPr="005E455E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F2C9" w14:textId="77777777" w:rsidR="000655F7" w:rsidRPr="005E455E" w:rsidRDefault="000655F7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LEGGIBILE</w:t>
            </w:r>
          </w:p>
        </w:tc>
      </w:tr>
      <w:tr w:rsidR="000655F7" w:rsidRPr="005E455E" w14:paraId="18FCF12A" w14:textId="77777777" w:rsidTr="00E919D7">
        <w:trPr>
          <w:trHeight w:val="180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B640F" w14:textId="77777777" w:rsidR="000655F7" w:rsidRPr="005E455E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A450D" w14:textId="77777777" w:rsidR="000655F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Sì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7E701" w14:textId="77777777" w:rsidR="000655F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Poco</w:t>
            </w:r>
          </w:p>
        </w:tc>
        <w:tc>
          <w:tcPr>
            <w:tcW w:w="2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DEB0" w14:textId="77777777" w:rsidR="000655F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</w:t>
            </w:r>
          </w:p>
        </w:tc>
      </w:tr>
      <w:tr w:rsidR="000655F7" w:rsidRPr="005E455E" w14:paraId="241EC188" w14:textId="77777777" w:rsidTr="00E919D7">
        <w:trPr>
          <w:trHeight w:val="180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C88F6" w14:textId="77777777" w:rsidR="000655F7" w:rsidRPr="005E455E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21C0" w14:textId="77777777" w:rsidR="000655F7" w:rsidRPr="005E455E" w:rsidRDefault="000655F7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TRATTO</w:t>
            </w:r>
          </w:p>
        </w:tc>
      </w:tr>
      <w:tr w:rsidR="000655F7" w:rsidRPr="005E455E" w14:paraId="26175310" w14:textId="77777777" w:rsidTr="00E919D7">
        <w:trPr>
          <w:trHeight w:val="180"/>
        </w:trPr>
        <w:tc>
          <w:tcPr>
            <w:tcW w:w="4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33EC5" w14:textId="77777777" w:rsidR="000655F7" w:rsidRPr="005E455E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BBE687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7387B683" w14:textId="77777777" w:rsidR="000655F7" w:rsidRPr="003E459B" w:rsidRDefault="000655F7" w:rsidP="003E459B">
            <w:pPr>
              <w:rPr>
                <w:rFonts w:ascii="Times" w:hAnsi="Times" w:cs="Calibri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pressione forte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1A7F7" w14:textId="77777777" w:rsidR="000655F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pressione leggera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45899D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35BD58E7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Ripassato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5BFA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7BD594B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Incerto</w:t>
            </w:r>
          </w:p>
        </w:tc>
      </w:tr>
      <w:tr w:rsidR="000655F7" w:rsidRPr="005E455E" w14:paraId="31A4E44F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A44DB" w14:textId="77777777" w:rsidR="000655F7" w:rsidRPr="005E455E" w:rsidRDefault="000655F7" w:rsidP="00E919D7">
            <w:pPr>
              <w:snapToGrid w:val="0"/>
              <w:spacing w:before="120" w:after="120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CALCOLO</w:t>
            </w:r>
            <w:r w:rsidRPr="006C1FA0">
              <w:rPr>
                <w:rFonts w:ascii="Times" w:hAnsi="Times"/>
                <w:bCs/>
                <w:i/>
                <w:sz w:val="16"/>
                <w:szCs w:val="16"/>
              </w:rPr>
              <w:t>4</w:t>
            </w:r>
          </w:p>
        </w:tc>
        <w:tc>
          <w:tcPr>
            <w:tcW w:w="6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80AB" w14:textId="77777777" w:rsidR="000655F7" w:rsidRPr="005E455E" w:rsidRDefault="000655F7" w:rsidP="00E919D7">
            <w:pPr>
              <w:snapToGrid w:val="0"/>
              <w:spacing w:before="120" w:after="120"/>
              <w:ind w:right="142"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CALCOLO</w:t>
            </w:r>
          </w:p>
        </w:tc>
      </w:tr>
      <w:tr w:rsidR="000655F7" w:rsidRPr="005E455E" w14:paraId="50C277FC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7696B" w14:textId="77777777" w:rsidR="000655F7" w:rsidRPr="005E455E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E29E" w14:textId="77777777" w:rsidR="000655F7" w:rsidRPr="005E455E" w:rsidRDefault="000655F7" w:rsidP="00E919D7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Capacità </w:t>
            </w: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visuospazial</w:t>
            </w:r>
            <w:r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e</w:t>
            </w: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 (es: quantificazione automatizzata)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9C2CF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56C338F8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D5DA9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70AECE85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5B202" w14:textId="77777777" w:rsidR="003E459B" w:rsidRPr="00431F5C" w:rsidRDefault="003E459B" w:rsidP="003E459B">
            <w:pPr>
              <w:rPr>
                <w:rFonts w:ascii="Times" w:hAnsi="Times" w:cs="Calibri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0FFAF3EF" w14:textId="77777777" w:rsidR="00431F5C" w:rsidRPr="00431F5C" w:rsidRDefault="00431F5C" w:rsidP="00431F5C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31F5C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</w:t>
            </w:r>
            <w:r w:rsidR="000655F7" w:rsidRPr="00431F5C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on</w:t>
            </w:r>
          </w:p>
          <w:p w14:paraId="296CDF62" w14:textId="77777777" w:rsidR="000655F7" w:rsidRPr="003E459B" w:rsidRDefault="000655F7" w:rsidP="00431F5C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431F5C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14:paraId="1AF689FD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1E007" w14:textId="77777777" w:rsidR="000655F7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  <w:p w14:paraId="447C5272" w14:textId="77777777" w:rsidR="000655F7" w:rsidRPr="005E455E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3BA73" w14:textId="77777777" w:rsidR="000655F7" w:rsidRDefault="000655F7" w:rsidP="00E919D7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Automatizzazione </w:t>
            </w:r>
          </w:p>
          <w:p w14:paraId="22C4C238" w14:textId="77777777" w:rsidR="000655F7" w:rsidRPr="005E455E" w:rsidRDefault="000655F7" w:rsidP="00E919D7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di fatti numerici (es: tabelline)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B9C4F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28864DA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1FD9A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CBAC0D4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47495" w14:textId="77777777" w:rsidR="00431F5C" w:rsidRDefault="003E459B" w:rsidP="003E459B">
            <w:pPr>
              <w:rPr>
                <w:rFonts w:ascii="Times" w:hAnsi="Times" w:cs="Calibri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1B7963CE" w14:textId="77777777" w:rsidR="000655F7" w:rsidRPr="00431F5C" w:rsidRDefault="00431F5C" w:rsidP="003E459B">
            <w:pPr>
              <w:rPr>
                <w:rFonts w:ascii="Times" w:hAnsi="Times" w:cs="Calibri"/>
                <w:sz w:val="24"/>
                <w:szCs w:val="24"/>
              </w:rPr>
            </w:pP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on</w:t>
            </w: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14:paraId="702276E1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87291" w14:textId="77777777" w:rsidR="000655F7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  <w:p w14:paraId="67F025B3" w14:textId="77777777" w:rsidR="000655F7" w:rsidRPr="005E455E" w:rsidRDefault="000655F7" w:rsidP="00E919D7">
            <w:pPr>
              <w:kinsoku w:val="0"/>
              <w:snapToGrid w:val="0"/>
              <w:ind w:left="34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33C24" w14:textId="77777777" w:rsidR="000655F7" w:rsidRPr="005E455E" w:rsidRDefault="000655F7" w:rsidP="00E919D7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6EB12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CF50202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AE9DC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50CA5C63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1608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08252978" w14:textId="77777777" w:rsidR="000655F7" w:rsidRPr="003E459B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14B49E1D" w14:textId="77777777" w:rsidR="000655F7" w:rsidRPr="005E455E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14:paraId="2F715B59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7865A" w14:textId="77777777" w:rsidR="000655F7" w:rsidRDefault="000655F7" w:rsidP="00E919D7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  <w:p w14:paraId="6E2A2B32" w14:textId="77777777" w:rsidR="000655F7" w:rsidRPr="005E455E" w:rsidRDefault="000655F7" w:rsidP="00E919D7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80AC8" w14:textId="77777777" w:rsidR="000655F7" w:rsidRPr="005E455E" w:rsidRDefault="000655F7" w:rsidP="00E919D7">
            <w:pPr>
              <w:kinsoku w:val="0"/>
              <w:snapToGrid w:val="0"/>
              <w:ind w:right="142"/>
              <w:rPr>
                <w:rFonts w:ascii="Times" w:hAnsi="Times" w:cs="Arial"/>
                <w:sz w:val="20"/>
                <w:szCs w:val="20"/>
              </w:rPr>
            </w:pPr>
            <w:r w:rsidRPr="005E455E">
              <w:rPr>
                <w:rFonts w:ascii="Times" w:hAnsi="Times" w:cs="Arial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290F8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0D904CAB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adeguato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9F60A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0BC0C723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3399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1F5C6307" w14:textId="77777777" w:rsidR="000655F7" w:rsidRPr="003E459B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364FD37E" w14:textId="77777777" w:rsidR="000655F7" w:rsidRPr="005E455E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adeguato</w:t>
            </w:r>
          </w:p>
        </w:tc>
      </w:tr>
      <w:tr w:rsidR="000655F7" w:rsidRPr="005E455E" w14:paraId="1EF40712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A1F41" w14:textId="77777777" w:rsidR="000655F7" w:rsidRPr="005E455E" w:rsidRDefault="000655F7" w:rsidP="00E919D7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DC3C0" w14:textId="77777777" w:rsidR="000655F7" w:rsidRPr="005E455E" w:rsidRDefault="000655F7" w:rsidP="00E919D7">
            <w:pPr>
              <w:kinsoku w:val="0"/>
              <w:snapToGrid w:val="0"/>
              <w:ind w:right="142"/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Capacità di </w:t>
            </w:r>
            <w:proofErr w:type="spellStart"/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>problem</w:t>
            </w:r>
            <w:proofErr w:type="spellEnd"/>
            <w:r w:rsidRPr="005E455E">
              <w:rPr>
                <w:rFonts w:ascii="Times" w:eastAsia="Calibri" w:hAnsi="Times" w:cs="Arial"/>
                <w:iCs/>
                <w:spacing w:val="-3"/>
                <w:sz w:val="20"/>
                <w:szCs w:val="20"/>
              </w:rPr>
              <w:t xml:space="preserve"> solving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B6D00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51C16115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6326E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2B96A99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31BF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7FF045C6" w14:textId="77777777" w:rsidR="000655F7" w:rsidRPr="003E459B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3FB1B185" w14:textId="77777777" w:rsidR="000655F7" w:rsidRPr="005E455E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14:paraId="1CDF9317" w14:textId="77777777" w:rsidTr="00E919D7">
        <w:trPr>
          <w:trHeight w:val="180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00985" w14:textId="77777777" w:rsidR="000655F7" w:rsidRPr="005E455E" w:rsidRDefault="000655F7" w:rsidP="00E919D7">
            <w:pPr>
              <w:snapToGrid w:val="0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39EDD5" w14:textId="77777777" w:rsidR="000655F7" w:rsidRPr="005E455E" w:rsidRDefault="000655F7" w:rsidP="00E919D7">
            <w:pPr>
              <w:kinsoku w:val="0"/>
              <w:snapToGrid w:val="0"/>
              <w:ind w:right="142"/>
              <w:rPr>
                <w:rFonts w:ascii="Times" w:hAnsi="Times" w:cs="Arial"/>
                <w:sz w:val="20"/>
                <w:szCs w:val="20"/>
              </w:rPr>
            </w:pPr>
            <w:r w:rsidRPr="005E455E">
              <w:rPr>
                <w:rFonts w:ascii="Times" w:hAnsi="Times" w:cs="Arial"/>
                <w:sz w:val="20"/>
                <w:szCs w:val="20"/>
              </w:rPr>
              <w:t>Comprensione del testo di un problema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5FF44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34FE82FC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3C8A1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7D647C1C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parziale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4426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6151097" w14:textId="77777777" w:rsidR="000655F7" w:rsidRPr="003E459B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non </w:t>
            </w:r>
          </w:p>
          <w:p w14:paraId="112A3FD5" w14:textId="77777777" w:rsidR="000655F7" w:rsidRPr="005E455E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  <w:tr w:rsidR="000655F7" w:rsidRPr="005E455E" w14:paraId="45A4B80D" w14:textId="77777777" w:rsidTr="00E919D7">
        <w:trPr>
          <w:trHeight w:val="772"/>
        </w:trPr>
        <w:tc>
          <w:tcPr>
            <w:tcW w:w="4035" w:type="dxa"/>
            <w:tcBorders>
              <w:left w:val="single" w:sz="4" w:space="0" w:color="000000"/>
              <w:bottom w:val="single" w:sz="4" w:space="0" w:color="000000"/>
            </w:tcBorders>
          </w:tcPr>
          <w:p w14:paraId="481AA27C" w14:textId="77777777" w:rsidR="000655F7" w:rsidRPr="005E455E" w:rsidRDefault="000655F7" w:rsidP="00E919D7">
            <w:pPr>
              <w:snapToGrid w:val="0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5E455E">
              <w:rPr>
                <w:rFonts w:ascii="Times" w:hAnsi="Times"/>
                <w:b/>
                <w:bCs/>
                <w:sz w:val="20"/>
                <w:szCs w:val="20"/>
              </w:rPr>
              <w:t>PRODUZIONE ORALE</w:t>
            </w:r>
          </w:p>
          <w:p w14:paraId="40D853AD" w14:textId="77777777" w:rsidR="000655F7" w:rsidRPr="005E455E" w:rsidRDefault="000655F7" w:rsidP="00E919D7">
            <w:pPr>
              <w:snapToGrid w:val="0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EEB84" w14:textId="77777777" w:rsidR="000655F7" w:rsidRPr="005E455E" w:rsidRDefault="000655F7" w:rsidP="00E919D7">
            <w:pPr>
              <w:kinsoku w:val="0"/>
              <w:snapToGrid w:val="0"/>
              <w:ind w:right="142"/>
              <w:rPr>
                <w:rFonts w:ascii="Times" w:hAnsi="Times" w:cs="Arial"/>
                <w:sz w:val="20"/>
                <w:szCs w:val="20"/>
              </w:rPr>
            </w:pPr>
            <w:r w:rsidRPr="005E455E">
              <w:rPr>
                <w:rFonts w:ascii="Times" w:hAnsi="Times" w:cs="Arial"/>
                <w:sz w:val="20"/>
                <w:szCs w:val="20"/>
              </w:rPr>
              <w:t>Capacità di memorizzare e saper esporre in maniera chiara e corretta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6DEE5C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55E1D3C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944A29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1EDC5B0" w14:textId="77777777" w:rsidR="000655F7" w:rsidRPr="003E459B" w:rsidRDefault="000655F7" w:rsidP="003E459B">
            <w:pPr>
              <w:kinsoku w:val="0"/>
              <w:autoSpaceDE/>
              <w:autoSpaceDN/>
              <w:snapToGrid w:val="0"/>
              <w:spacing w:before="120" w:after="120"/>
              <w:ind w:right="-108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5ACA8" w14:textId="77777777" w:rsid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F7D79F4" w14:textId="77777777" w:rsidR="000655F7" w:rsidRPr="003E459B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non</w:t>
            </w:r>
          </w:p>
          <w:p w14:paraId="3BBC6613" w14:textId="77777777" w:rsidR="000655F7" w:rsidRPr="00D25358" w:rsidRDefault="000655F7" w:rsidP="003E459B">
            <w:pP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D25358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adeguata</w:t>
            </w:r>
          </w:p>
        </w:tc>
      </w:tr>
    </w:tbl>
    <w:p w14:paraId="5B3599B2" w14:textId="77777777" w:rsidR="000655F7" w:rsidRDefault="000655F7" w:rsidP="000655F7">
      <w:pPr>
        <w:tabs>
          <w:tab w:val="left" w:pos="513"/>
        </w:tabs>
        <w:jc w:val="both"/>
        <w:rPr>
          <w:rFonts w:ascii="Times" w:hAnsi="Times"/>
          <w:bCs/>
          <w:i/>
          <w:sz w:val="16"/>
          <w:szCs w:val="16"/>
        </w:rPr>
      </w:pPr>
    </w:p>
    <w:p w14:paraId="32562CBD" w14:textId="77777777" w:rsidR="00BB15C1" w:rsidRPr="00BB15C1" w:rsidRDefault="006C1FA0" w:rsidP="00BB15C1">
      <w:pPr>
        <w:tabs>
          <w:tab w:val="left" w:pos="513"/>
        </w:tabs>
        <w:ind w:left="-142" w:hanging="142"/>
        <w:jc w:val="both"/>
        <w:rPr>
          <w:rFonts w:ascii="Times" w:hAnsi="Times"/>
          <w:i/>
          <w:sz w:val="28"/>
          <w:szCs w:val="28"/>
        </w:rPr>
      </w:pPr>
      <w:r w:rsidRPr="006C1FA0">
        <w:rPr>
          <w:rFonts w:ascii="Times" w:hAnsi="Times"/>
          <w:bCs/>
          <w:i/>
          <w:sz w:val="16"/>
          <w:szCs w:val="16"/>
        </w:rPr>
        <w:t>4</w:t>
      </w:r>
      <w:r w:rsidR="00BB15C1" w:rsidRPr="00E00682">
        <w:rPr>
          <w:rFonts w:ascii="Times" w:hAnsi="Times"/>
          <w:bCs/>
          <w:i/>
          <w:sz w:val="20"/>
          <w:szCs w:val="20"/>
        </w:rPr>
        <w:t xml:space="preserve"> Capacità di comprensione e produzione dei numeri, capacità di incolonnarli correttamente, abilità di ragionamento </w:t>
      </w:r>
      <w:r w:rsidR="00BB15C1">
        <w:rPr>
          <w:rFonts w:ascii="Times" w:hAnsi="Times"/>
          <w:bCs/>
          <w:i/>
          <w:sz w:val="20"/>
          <w:szCs w:val="20"/>
        </w:rPr>
        <w:t xml:space="preserve">  </w:t>
      </w:r>
      <w:r w:rsidR="00BB15C1" w:rsidRPr="00E00682">
        <w:rPr>
          <w:rFonts w:ascii="Times" w:hAnsi="Times"/>
          <w:bCs/>
          <w:i/>
          <w:sz w:val="20"/>
          <w:szCs w:val="20"/>
        </w:rPr>
        <w:t>aritmetico, assimilazione e automatizzazione dei fatti numerici</w:t>
      </w:r>
    </w:p>
    <w:p w14:paraId="2EFF17CB" w14:textId="77777777" w:rsidR="006716F8" w:rsidRDefault="006716F8" w:rsidP="008B3FA3">
      <w:pPr>
        <w:tabs>
          <w:tab w:val="left" w:pos="513"/>
        </w:tabs>
        <w:spacing w:line="276" w:lineRule="auto"/>
        <w:rPr>
          <w:rFonts w:ascii="Times" w:hAnsi="Times"/>
          <w:b/>
          <w:sz w:val="28"/>
          <w:szCs w:val="28"/>
          <w:lang w:val="x-none"/>
        </w:rPr>
      </w:pPr>
    </w:p>
    <w:tbl>
      <w:tblPr>
        <w:tblStyle w:val="Grigliatabella"/>
        <w:tblW w:w="10491" w:type="dxa"/>
        <w:tblInd w:w="-431" w:type="dxa"/>
        <w:tblLook w:val="04A0" w:firstRow="1" w:lastRow="0" w:firstColumn="1" w:lastColumn="0" w:noHBand="0" w:noVBand="1"/>
      </w:tblPr>
      <w:tblGrid>
        <w:gridCol w:w="4395"/>
        <w:gridCol w:w="6096"/>
      </w:tblGrid>
      <w:tr w:rsidR="000655F7" w14:paraId="373E2B5F" w14:textId="77777777" w:rsidTr="00E919D7">
        <w:tc>
          <w:tcPr>
            <w:tcW w:w="4395" w:type="dxa"/>
          </w:tcPr>
          <w:p w14:paraId="0B408504" w14:textId="77777777" w:rsidR="000655F7" w:rsidRPr="005E455E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DIAGNOSI</w:t>
            </w:r>
            <w:r>
              <w:rPr>
                <w:rFonts w:ascii="Times" w:eastAsia="Calibri" w:hAnsi="Times" w:cs="Arial"/>
                <w:b/>
                <w:sz w:val="20"/>
                <w:szCs w:val="20"/>
              </w:rPr>
              <w:t xml:space="preserve"> </w:t>
            </w: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SPECIALISTICA</w:t>
            </w: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¹</w:t>
            </w:r>
          </w:p>
          <w:p w14:paraId="453B9BC2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8"/>
                <w:szCs w:val="28"/>
                <w:lang w:val="x-none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096" w:type="dxa"/>
          </w:tcPr>
          <w:p w14:paraId="1AD328E3" w14:textId="77777777" w:rsidR="000655F7" w:rsidRPr="005E455E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0"/>
                <w:szCs w:val="20"/>
              </w:rPr>
            </w:pPr>
            <w:r w:rsidRPr="005E455E">
              <w:rPr>
                <w:rFonts w:ascii="Times" w:eastAsia="Calibri" w:hAnsi="Times" w:cs="Arial"/>
                <w:b/>
                <w:sz w:val="20"/>
                <w:szCs w:val="20"/>
              </w:rPr>
              <w:t>OSSERVAZIONE IN CLASSE</w:t>
            </w:r>
          </w:p>
          <w:p w14:paraId="31D443EA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jc w:val="center"/>
              <w:rPr>
                <w:rFonts w:ascii="Times" w:hAnsi="Times"/>
                <w:b/>
                <w:sz w:val="28"/>
                <w:szCs w:val="28"/>
                <w:lang w:val="x-none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0655F7" w14:paraId="22431003" w14:textId="77777777" w:rsidTr="00E919D7">
        <w:tc>
          <w:tcPr>
            <w:tcW w:w="4395" w:type="dxa"/>
          </w:tcPr>
          <w:p w14:paraId="67129A4D" w14:textId="77777777" w:rsidR="000655F7" w:rsidRPr="00226835" w:rsidRDefault="000655F7" w:rsidP="00E919D7">
            <w:pPr>
              <w:snapToGrid w:val="0"/>
              <w:rPr>
                <w:rFonts w:ascii="Times" w:hAnsi="Times"/>
                <w:b/>
                <w:sz w:val="28"/>
                <w:szCs w:val="28"/>
              </w:rPr>
            </w:pPr>
            <w:r w:rsidRPr="00226835">
              <w:rPr>
                <w:rFonts w:ascii="Times" w:hAnsi="Times"/>
                <w:b/>
                <w:bCs/>
                <w:sz w:val="20"/>
                <w:szCs w:val="20"/>
              </w:rPr>
              <w:t>APPRENDIMENTO DELLE LINGUE STRANIERE</w:t>
            </w:r>
          </w:p>
        </w:tc>
        <w:tc>
          <w:tcPr>
            <w:tcW w:w="6096" w:type="dxa"/>
          </w:tcPr>
          <w:p w14:paraId="4FB65E0E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  <w:r w:rsidRPr="00226835">
              <w:rPr>
                <w:rFonts w:ascii="Times" w:hAnsi="Times"/>
                <w:b/>
                <w:bCs/>
                <w:sz w:val="20"/>
                <w:szCs w:val="20"/>
              </w:rPr>
              <w:t>APPRENDIMENTO DELLE LINGUE STRANIERE</w:t>
            </w:r>
          </w:p>
        </w:tc>
      </w:tr>
      <w:tr w:rsidR="000655F7" w14:paraId="4221238C" w14:textId="77777777" w:rsidTr="00E919D7">
        <w:tc>
          <w:tcPr>
            <w:tcW w:w="4395" w:type="dxa"/>
          </w:tcPr>
          <w:p w14:paraId="01C9FD2A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14:paraId="3D01DEF8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14:paraId="0BD3981B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14:paraId="4F7EFD47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14:paraId="55C772D8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14:paraId="5F8DB171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  <w:p w14:paraId="59DD283F" w14:textId="77777777" w:rsidR="000655F7" w:rsidRDefault="000655F7" w:rsidP="00E919D7">
            <w:pPr>
              <w:tabs>
                <w:tab w:val="left" w:pos="513"/>
              </w:tabs>
              <w:spacing w:line="276" w:lineRule="auto"/>
              <w:rPr>
                <w:rFonts w:ascii="Times" w:hAnsi="Times"/>
                <w:b/>
                <w:sz w:val="28"/>
                <w:szCs w:val="28"/>
                <w:lang w:val="x-none"/>
              </w:rPr>
            </w:pPr>
          </w:p>
        </w:tc>
        <w:tc>
          <w:tcPr>
            <w:tcW w:w="6096" w:type="dxa"/>
          </w:tcPr>
          <w:p w14:paraId="145DDDD1" w14:textId="77777777" w:rsidR="000655F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Pronuncia difficoltosa</w:t>
            </w:r>
          </w:p>
          <w:p w14:paraId="70136819" w14:textId="77777777" w:rsidR="003E459B" w:rsidRDefault="003E459B" w:rsidP="001929F8">
            <w:pPr>
              <w:ind w:left="462" w:hanging="462"/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Difficoltà di acquisizione degli automatismi   grammaticali </w:t>
            </w:r>
            <w:proofErr w:type="gramStart"/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di </w:t>
            </w:r>
            <w:r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base</w:t>
            </w:r>
            <w:proofErr w:type="gramEnd"/>
          </w:p>
          <w:p w14:paraId="338D8ABB" w14:textId="77777777" w:rsidR="000655F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Difficoltà nella scrittura</w:t>
            </w:r>
          </w:p>
          <w:p w14:paraId="58100751" w14:textId="77777777" w:rsidR="000655F7" w:rsidRPr="003E459B" w:rsidRDefault="003E459B" w:rsidP="003E459B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Difficoltà nell’acquisizione del nuovo lessico</w:t>
            </w:r>
          </w:p>
          <w:p w14:paraId="79F59107" w14:textId="77777777" w:rsidR="000655F7" w:rsidRPr="003E459B" w:rsidRDefault="003E459B" w:rsidP="001929F8">
            <w:pPr>
              <w:tabs>
                <w:tab w:val="left" w:pos="321"/>
              </w:tabs>
              <w:ind w:left="321" w:hanging="321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Notevoli differenze tra comprensione del testo scritto e comprensione del messaggio orale</w:t>
            </w:r>
          </w:p>
          <w:p w14:paraId="5CC9BB3E" w14:textId="77777777" w:rsidR="000655F7" w:rsidRPr="003E459B" w:rsidRDefault="003E459B" w:rsidP="001929F8">
            <w:pPr>
              <w:ind w:left="321" w:hanging="321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3E459B">
              <w:rPr>
                <w:rFonts w:ascii="Times" w:eastAsia="Calibri" w:hAnsi="Times" w:cs="Arial"/>
                <w:bCs/>
                <w:w w:val="105"/>
                <w:sz w:val="20"/>
                <w:szCs w:val="20"/>
              </w:rPr>
              <w:t>Notevoli differenze tra produzione del testo scritto e produzione orale</w:t>
            </w:r>
          </w:p>
        </w:tc>
      </w:tr>
    </w:tbl>
    <w:p w14:paraId="0C5D8C87" w14:textId="77777777" w:rsidR="000655F7" w:rsidRPr="000655F7" w:rsidRDefault="000655F7" w:rsidP="000655F7">
      <w:pPr>
        <w:snapToGrid w:val="0"/>
        <w:spacing w:before="60"/>
        <w:ind w:left="-426"/>
        <w:rPr>
          <w:rFonts w:ascii="Times" w:eastAsia="Calibri" w:hAnsi="Times" w:cs="Arial"/>
          <w:i/>
          <w:sz w:val="20"/>
          <w:szCs w:val="20"/>
        </w:rPr>
      </w:pPr>
      <w:r w:rsidRPr="006C1FA0">
        <w:rPr>
          <w:rFonts w:ascii="Times" w:hAnsi="Times"/>
          <w:i/>
          <w:iCs/>
          <w:sz w:val="20"/>
          <w:szCs w:val="20"/>
        </w:rPr>
        <w:t>¹</w:t>
      </w:r>
      <w:r w:rsidRPr="009E7BF8">
        <w:rPr>
          <w:rFonts w:ascii="Times" w:hAnsi="Times"/>
          <w:b/>
          <w:i/>
          <w:iCs/>
          <w:sz w:val="20"/>
          <w:szCs w:val="20"/>
        </w:rPr>
        <w:t xml:space="preserve"> </w:t>
      </w:r>
      <w:r w:rsidRPr="006C1FA0">
        <w:rPr>
          <w:rFonts w:ascii="Times" w:eastAsia="Calibri" w:hAnsi="Times" w:cs="Arial"/>
          <w:i/>
          <w:sz w:val="20"/>
          <w:szCs w:val="20"/>
        </w:rPr>
        <w:t>Sezione da compilare solo se presente una diagnosi specialistica</w:t>
      </w:r>
    </w:p>
    <w:tbl>
      <w:tblPr>
        <w:tblW w:w="10182" w:type="dxa"/>
        <w:tblInd w:w="-275" w:type="dxa"/>
        <w:tblLayout w:type="fixed"/>
        <w:tblLook w:val="0000" w:firstRow="0" w:lastRow="0" w:firstColumn="0" w:lastColumn="0" w:noHBand="0" w:noVBand="0"/>
      </w:tblPr>
      <w:tblGrid>
        <w:gridCol w:w="4098"/>
        <w:gridCol w:w="947"/>
        <w:gridCol w:w="2523"/>
        <w:gridCol w:w="2614"/>
      </w:tblGrid>
      <w:tr w:rsidR="000655F7" w:rsidRPr="00490E6D" w14:paraId="11FDF038" w14:textId="77777777" w:rsidTr="00E919D7">
        <w:trPr>
          <w:trHeight w:val="180"/>
        </w:trPr>
        <w:tc>
          <w:tcPr>
            <w:tcW w:w="10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4C246" w14:textId="77777777" w:rsidR="000655F7" w:rsidRPr="00490E6D" w:rsidRDefault="000655F7" w:rsidP="00E919D7">
            <w:pPr>
              <w:spacing w:before="240" w:after="240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lastRenderedPageBreak/>
              <w:t>ALTRE CARATTERISTICHE DEL PROCESSO DI APPRENDIMENTO</w:t>
            </w:r>
          </w:p>
        </w:tc>
      </w:tr>
      <w:tr w:rsidR="000655F7" w:rsidRPr="00490E6D" w14:paraId="511F1323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F54053" w14:textId="77777777" w:rsidR="000655F7" w:rsidRPr="00490E6D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Times New Roman" w:hAnsi="Times" w:cs="Times New Roman"/>
                <w:sz w:val="24"/>
                <w:szCs w:val="24"/>
              </w:rPr>
            </w:pPr>
          </w:p>
          <w:p w14:paraId="3CB1A1E5" w14:textId="77777777" w:rsidR="000655F7" w:rsidRPr="00490E6D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  <w:r w:rsidRPr="00490E6D">
              <w:rPr>
                <w:rFonts w:ascii="Times" w:eastAsia="Times New Roman" w:hAnsi="Times" w:cs="Times New Roman"/>
                <w:sz w:val="24"/>
                <w:szCs w:val="24"/>
              </w:rPr>
              <w:t xml:space="preserve"> </w:t>
            </w:r>
            <w:r w:rsidRPr="00490E6D">
              <w:rPr>
                <w:rFonts w:ascii="Times" w:eastAsia="Calibri" w:hAnsi="Times" w:cs="Arial"/>
                <w:b/>
                <w:sz w:val="24"/>
                <w:szCs w:val="24"/>
              </w:rPr>
              <w:t>DIAGNOSI</w:t>
            </w:r>
          </w:p>
          <w:p w14:paraId="059C9DB2" w14:textId="77777777" w:rsidR="000655F7" w:rsidRPr="00490E6D" w:rsidRDefault="000655F7" w:rsidP="00E919D7">
            <w:pPr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  <w:r w:rsidRPr="00490E6D">
              <w:rPr>
                <w:rFonts w:ascii="Times" w:eastAsia="Calibri" w:hAnsi="Times" w:cs="Arial"/>
                <w:b/>
                <w:sz w:val="24"/>
                <w:szCs w:val="24"/>
              </w:rPr>
              <w:t>SPECIALISTICA</w:t>
            </w:r>
            <w:r w:rsidRPr="00E33C25">
              <w:rPr>
                <w:rFonts w:ascii="Times" w:eastAsia="Calibri" w:hAnsi="Times" w:cs="Arial"/>
                <w:b/>
                <w:bCs/>
                <w:w w:val="105"/>
                <w:sz w:val="20"/>
                <w:szCs w:val="20"/>
              </w:rPr>
              <w:t>¹</w:t>
            </w:r>
          </w:p>
          <w:p w14:paraId="645A5E6C" w14:textId="77777777" w:rsidR="000655F7" w:rsidRPr="00490E6D" w:rsidRDefault="000655F7" w:rsidP="00E919D7">
            <w:pPr>
              <w:jc w:val="center"/>
              <w:rPr>
                <w:rFonts w:ascii="Times" w:hAnsi="Times"/>
                <w:sz w:val="24"/>
                <w:szCs w:val="24"/>
              </w:rPr>
            </w:pP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dati rilevabili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 dalla diagnosi</w:t>
            </w:r>
            <w:r w:rsidRPr="00E33C25">
              <w:rPr>
                <w:rFonts w:ascii="Times" w:eastAsia="Calibri" w:hAnsi="Times" w:cs="Arial"/>
                <w:i/>
                <w:sz w:val="20"/>
                <w:szCs w:val="20"/>
              </w:rPr>
              <w:t>, se presenti)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54E3E" w14:textId="77777777" w:rsidR="000655F7" w:rsidRPr="00490E6D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</w:p>
          <w:p w14:paraId="6CF787C6" w14:textId="77777777" w:rsidR="000655F7" w:rsidRPr="00490E6D" w:rsidRDefault="000655F7" w:rsidP="00E919D7">
            <w:pPr>
              <w:snapToGrid w:val="0"/>
              <w:spacing w:before="60"/>
              <w:contextualSpacing/>
              <w:jc w:val="center"/>
              <w:rPr>
                <w:rFonts w:ascii="Times" w:eastAsia="Calibri" w:hAnsi="Times" w:cs="Arial"/>
                <w:b/>
                <w:sz w:val="24"/>
                <w:szCs w:val="24"/>
              </w:rPr>
            </w:pPr>
            <w:r w:rsidRPr="00490E6D">
              <w:rPr>
                <w:rFonts w:ascii="Times" w:eastAsia="Calibri" w:hAnsi="Times" w:cs="Arial"/>
                <w:b/>
                <w:sz w:val="24"/>
                <w:szCs w:val="24"/>
              </w:rPr>
              <w:t>OSSERVAZIONE IN CLASSE</w:t>
            </w:r>
          </w:p>
          <w:p w14:paraId="6F209C74" w14:textId="77777777" w:rsidR="000655F7" w:rsidRPr="00490E6D" w:rsidRDefault="000655F7" w:rsidP="00E919D7">
            <w:pPr>
              <w:spacing w:before="120" w:after="120"/>
              <w:contextualSpacing/>
              <w:jc w:val="center"/>
              <w:rPr>
                <w:rFonts w:ascii="Times" w:hAnsi="Times"/>
                <w:sz w:val="24"/>
                <w:szCs w:val="24"/>
              </w:rPr>
            </w:pP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(</w:t>
            </w:r>
            <w:r>
              <w:rPr>
                <w:rFonts w:ascii="Times" w:eastAsia="Calibri" w:hAnsi="Times" w:cs="Arial"/>
                <w:i/>
                <w:sz w:val="20"/>
                <w:szCs w:val="20"/>
              </w:rPr>
              <w:t xml:space="preserve">riportare in questa colonna i </w:t>
            </w:r>
            <w:r w:rsidRPr="005E455E">
              <w:rPr>
                <w:rFonts w:ascii="Times" w:eastAsia="Calibri" w:hAnsi="Times" w:cs="Arial"/>
                <w:i/>
                <w:sz w:val="20"/>
                <w:szCs w:val="20"/>
              </w:rPr>
              <w:t>dati rilevati direttamente dagli insegnanti)</w:t>
            </w:r>
          </w:p>
        </w:tc>
      </w:tr>
      <w:tr w:rsidR="000655F7" w:rsidRPr="00490E6D" w14:paraId="62DFBA2F" w14:textId="77777777" w:rsidTr="00E919D7">
        <w:trPr>
          <w:trHeight w:val="664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2E0F71" w14:textId="77777777" w:rsidR="000655F7" w:rsidRPr="00490E6D" w:rsidRDefault="000655F7" w:rsidP="00E919D7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proofErr w:type="gramStart"/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PROPRIETÀ  LINGUISTICA</w:t>
            </w:r>
            <w:proofErr w:type="gramEnd"/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320D7" w14:textId="77777777" w:rsidR="000655F7" w:rsidRPr="00490E6D" w:rsidRDefault="000655F7" w:rsidP="00E919D7">
            <w:pPr>
              <w:spacing w:before="120" w:after="120"/>
              <w:ind w:left="74"/>
              <w:jc w:val="center"/>
              <w:rPr>
                <w:rFonts w:ascii="Times" w:hAnsi="Times"/>
                <w:sz w:val="24"/>
                <w:szCs w:val="24"/>
              </w:rPr>
            </w:pPr>
            <w:proofErr w:type="gramStart"/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PROPRIETÀ  LINGUISTICA</w:t>
            </w:r>
            <w:proofErr w:type="gramEnd"/>
          </w:p>
        </w:tc>
      </w:tr>
      <w:tr w:rsidR="000655F7" w:rsidRPr="00490E6D" w14:paraId="3431E0FE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F69470" w14:textId="77777777" w:rsidR="000655F7" w:rsidRPr="00490E6D" w:rsidRDefault="000655F7" w:rsidP="00E919D7">
            <w:pPr>
              <w:snapToGrid w:val="0"/>
              <w:ind w:left="1069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94DB9" w14:textId="77777777" w:rsid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difficoltà nella strutturazione della frase</w:t>
            </w:r>
          </w:p>
          <w:p w14:paraId="6317A585" w14:textId="77777777" w:rsidR="000655F7" w:rsidRP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difficoltà nel reperimento lessicale</w:t>
            </w:r>
          </w:p>
          <w:p w14:paraId="1D35CE23" w14:textId="77777777" w:rsidR="000655F7" w:rsidRP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difficoltà nell’esposizione orale</w:t>
            </w:r>
          </w:p>
        </w:tc>
      </w:tr>
      <w:tr w:rsidR="000655F7" w:rsidRPr="00490E6D" w14:paraId="4F9B1FAC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9146AA" w14:textId="77777777" w:rsidR="000655F7" w:rsidRPr="00490E6D" w:rsidRDefault="000655F7" w:rsidP="00E919D7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MEMORIA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0D227" w14:textId="77777777" w:rsidR="000655F7" w:rsidRPr="00490E6D" w:rsidRDefault="000655F7" w:rsidP="00E919D7">
            <w:pPr>
              <w:tabs>
                <w:tab w:val="left" w:pos="74"/>
                <w:tab w:val="left" w:pos="708"/>
                <w:tab w:val="left" w:pos="2518"/>
              </w:tabs>
              <w:spacing w:before="120" w:after="120"/>
              <w:ind w:left="74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MEMORIA</w:t>
            </w:r>
          </w:p>
        </w:tc>
      </w:tr>
      <w:tr w:rsidR="000655F7" w:rsidRPr="00490E6D" w14:paraId="06BCD0E0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1AECEB" w14:textId="77777777" w:rsidR="000655F7" w:rsidRPr="00490E6D" w:rsidRDefault="000655F7" w:rsidP="00E919D7">
            <w:pPr>
              <w:snapToGrid w:val="0"/>
              <w:ind w:left="1069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FA845" w14:textId="77777777" w:rsidR="000655F7" w:rsidRPr="00490E6D" w:rsidRDefault="000655F7" w:rsidP="00E919D7">
            <w:pPr>
              <w:spacing w:before="120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sz w:val="24"/>
                <w:szCs w:val="24"/>
              </w:rPr>
              <w:t xml:space="preserve">Difficoltà nel memorizzare: </w:t>
            </w:r>
          </w:p>
          <w:p w14:paraId="56E7420C" w14:textId="77777777" w:rsidR="000655F7" w:rsidRP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categorizzazioni</w:t>
            </w:r>
          </w:p>
          <w:p w14:paraId="00DD9E2E" w14:textId="77777777" w:rsidR="000655F7" w:rsidRPr="001929F8" w:rsidRDefault="001929F8" w:rsidP="001929F8">
            <w:pPr>
              <w:spacing w:line="276" w:lineRule="auto"/>
              <w:ind w:left="319" w:hanging="319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formule, strutture grammaticali, algoritmi (tabelline, nomi, date, definizioni, termini specifici…)</w:t>
            </w:r>
          </w:p>
          <w:p w14:paraId="5109F9B1" w14:textId="77777777" w:rsidR="000655F7" w:rsidRP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sequenze e procedure  </w:t>
            </w:r>
          </w:p>
        </w:tc>
      </w:tr>
      <w:tr w:rsidR="000655F7" w:rsidRPr="00490E6D" w14:paraId="0724F305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A5CA97" w14:textId="77777777" w:rsidR="000655F7" w:rsidRPr="00490E6D" w:rsidRDefault="000655F7" w:rsidP="00E919D7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ATTENZIONE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59B296" w14:textId="77777777" w:rsidR="000655F7" w:rsidRPr="00490E6D" w:rsidRDefault="000655F7" w:rsidP="00E919D7">
            <w:pPr>
              <w:spacing w:before="120" w:after="120"/>
              <w:ind w:left="74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ATTENZIONE</w:t>
            </w:r>
          </w:p>
        </w:tc>
      </w:tr>
      <w:tr w:rsidR="000655F7" w:rsidRPr="00490E6D" w14:paraId="63D65ED2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8BC815" w14:textId="77777777" w:rsidR="000655F7" w:rsidRPr="00490E6D" w:rsidRDefault="000655F7" w:rsidP="00E919D7">
            <w:pPr>
              <w:snapToGrid w:val="0"/>
              <w:ind w:left="142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78920" w14:textId="77777777" w:rsidR="000655F7" w:rsidRP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attenzione </w:t>
            </w:r>
            <w:proofErr w:type="spellStart"/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visuo</w:t>
            </w:r>
            <w:proofErr w:type="spellEnd"/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-spaziale</w:t>
            </w:r>
          </w:p>
          <w:p w14:paraId="0AA44CA5" w14:textId="77777777" w:rsidR="000655F7" w:rsidRP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selettiva</w:t>
            </w:r>
          </w:p>
          <w:p w14:paraId="5C1D1C5F" w14:textId="77777777" w:rsidR="000655F7" w:rsidRPr="001929F8" w:rsidRDefault="001929F8" w:rsidP="001929F8">
            <w:pPr>
              <w:spacing w:line="276" w:lineRule="auto"/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0655F7"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intensiva</w:t>
            </w:r>
          </w:p>
        </w:tc>
      </w:tr>
      <w:tr w:rsidR="000655F7" w:rsidRPr="00490E6D" w14:paraId="7AA7E468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009739" w14:textId="77777777" w:rsidR="000655F7" w:rsidRPr="00490E6D" w:rsidRDefault="000655F7" w:rsidP="00E919D7">
            <w:pPr>
              <w:spacing w:before="120" w:after="120"/>
              <w:ind w:left="74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AFFATICABILITÀ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B645FD" w14:textId="77777777" w:rsidR="000655F7" w:rsidRPr="00490E6D" w:rsidRDefault="000655F7" w:rsidP="00E919D7">
            <w:pPr>
              <w:spacing w:before="120" w:after="120"/>
              <w:ind w:left="74" w:right="142"/>
              <w:jc w:val="center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AFFATICABILITÀ</w:t>
            </w:r>
          </w:p>
        </w:tc>
      </w:tr>
      <w:tr w:rsidR="000655F7" w:rsidRPr="00490E6D" w14:paraId="42C5ED13" w14:textId="77777777" w:rsidTr="00E919D7">
        <w:trPr>
          <w:trHeight w:val="180"/>
        </w:trPr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F26065" w14:textId="77777777" w:rsidR="000655F7" w:rsidRPr="00490E6D" w:rsidRDefault="000655F7" w:rsidP="00E919D7">
            <w:pPr>
              <w:snapToGrid w:val="0"/>
              <w:ind w:left="142"/>
              <w:rPr>
                <w:rFonts w:ascii="Times" w:hAnsi="Times" w:cs="Times New Roman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68CADA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53ABD99" w14:textId="77777777" w:rsidR="000655F7" w:rsidRPr="001929F8" w:rsidRDefault="000655F7" w:rsidP="001929F8">
            <w:pPr>
              <w:tabs>
                <w:tab w:val="left" w:pos="461"/>
              </w:tabs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Sì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887D76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441DA68" w14:textId="77777777" w:rsidR="000655F7" w:rsidRPr="001929F8" w:rsidRDefault="000655F7" w:rsidP="001929F8">
            <w:p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poca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6486A6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48E50FD" w14:textId="77777777" w:rsidR="000655F7" w:rsidRPr="001929F8" w:rsidRDefault="000655F7" w:rsidP="001929F8">
            <w:pPr>
              <w:autoSpaceDE/>
              <w:autoSpaceDN/>
              <w:spacing w:before="120" w:after="120"/>
              <w:ind w:right="-108"/>
              <w:rPr>
                <w:rFonts w:ascii="Times" w:hAnsi="Times"/>
                <w:sz w:val="24"/>
                <w:szCs w:val="24"/>
              </w:rPr>
            </w:pPr>
            <w:r w:rsidRPr="001929F8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</w:t>
            </w:r>
          </w:p>
        </w:tc>
      </w:tr>
    </w:tbl>
    <w:p w14:paraId="3E24D2B6" w14:textId="77777777" w:rsidR="000655F7" w:rsidRDefault="000655F7" w:rsidP="000655F7">
      <w:pPr>
        <w:snapToGrid w:val="0"/>
        <w:spacing w:before="60"/>
        <w:ind w:left="-426"/>
        <w:rPr>
          <w:rFonts w:ascii="Times" w:eastAsia="Calibri" w:hAnsi="Times" w:cs="Arial"/>
          <w:i/>
          <w:sz w:val="20"/>
          <w:szCs w:val="20"/>
        </w:rPr>
      </w:pPr>
      <w:r w:rsidRPr="006C1FA0">
        <w:rPr>
          <w:rFonts w:ascii="Times" w:hAnsi="Times"/>
          <w:i/>
          <w:iCs/>
          <w:sz w:val="20"/>
          <w:szCs w:val="20"/>
        </w:rPr>
        <w:t>¹</w:t>
      </w:r>
      <w:r w:rsidRPr="009E7BF8">
        <w:rPr>
          <w:rFonts w:ascii="Times" w:hAnsi="Times"/>
          <w:b/>
          <w:i/>
          <w:iCs/>
          <w:sz w:val="20"/>
          <w:szCs w:val="20"/>
        </w:rPr>
        <w:t xml:space="preserve"> </w:t>
      </w:r>
      <w:r w:rsidRPr="006C1FA0">
        <w:rPr>
          <w:rFonts w:ascii="Times" w:eastAsia="Calibri" w:hAnsi="Times" w:cs="Arial"/>
          <w:i/>
          <w:sz w:val="20"/>
          <w:szCs w:val="20"/>
        </w:rPr>
        <w:t>Sezione da compilare solo se presente una diagnosi specialistica</w:t>
      </w:r>
    </w:p>
    <w:p w14:paraId="25B45DAB" w14:textId="77777777" w:rsidR="000655F7" w:rsidRDefault="000655F7" w:rsidP="000655F7">
      <w:pPr>
        <w:tabs>
          <w:tab w:val="left" w:pos="513"/>
        </w:tabs>
        <w:rPr>
          <w:rFonts w:ascii="Times" w:hAnsi="Times" w:cs="Times New Roman"/>
          <w:b/>
          <w:bCs/>
          <w:w w:val="105"/>
          <w:sz w:val="24"/>
          <w:szCs w:val="24"/>
        </w:rPr>
      </w:pPr>
    </w:p>
    <w:p w14:paraId="137A42E3" w14:textId="77777777" w:rsidR="00501C07" w:rsidRDefault="00501C07" w:rsidP="00501C07">
      <w:pPr>
        <w:tabs>
          <w:tab w:val="left" w:pos="513"/>
        </w:tabs>
        <w:jc w:val="center"/>
        <w:rPr>
          <w:rFonts w:ascii="Times" w:hAnsi="Times" w:cs="Times New Roman"/>
          <w:b/>
          <w:bCs/>
          <w:w w:val="105"/>
          <w:sz w:val="24"/>
          <w:szCs w:val="24"/>
        </w:rPr>
      </w:pPr>
      <w:r w:rsidRPr="00501C07">
        <w:rPr>
          <w:rFonts w:ascii="Times" w:hAnsi="Times" w:cs="Times New Roman"/>
          <w:b/>
          <w:bCs/>
          <w:w w:val="105"/>
          <w:sz w:val="24"/>
          <w:szCs w:val="24"/>
        </w:rPr>
        <w:t>OSSERVAZIONE DI ULTERIORI ASPETTI SIGNIFICATIVI</w:t>
      </w:r>
    </w:p>
    <w:p w14:paraId="5464C92B" w14:textId="77777777" w:rsidR="001D28CF" w:rsidRDefault="001D28CF" w:rsidP="00E00682">
      <w:pPr>
        <w:tabs>
          <w:tab w:val="left" w:pos="513"/>
        </w:tabs>
        <w:jc w:val="both"/>
        <w:rPr>
          <w:rFonts w:ascii="Times" w:hAnsi="Times"/>
          <w:bCs/>
          <w:i/>
          <w:sz w:val="20"/>
          <w:szCs w:val="20"/>
        </w:rPr>
      </w:pPr>
    </w:p>
    <w:tbl>
      <w:tblPr>
        <w:tblW w:w="10136" w:type="dxa"/>
        <w:tblInd w:w="-158" w:type="dxa"/>
        <w:tblLayout w:type="fixed"/>
        <w:tblLook w:val="0000" w:firstRow="0" w:lastRow="0" w:firstColumn="0" w:lastColumn="0" w:noHBand="0" w:noVBand="0"/>
      </w:tblPr>
      <w:tblGrid>
        <w:gridCol w:w="3697"/>
        <w:gridCol w:w="1643"/>
        <w:gridCol w:w="1598"/>
        <w:gridCol w:w="19"/>
        <w:gridCol w:w="1560"/>
        <w:gridCol w:w="20"/>
        <w:gridCol w:w="1599"/>
      </w:tblGrid>
      <w:tr w:rsidR="000655F7" w:rsidRPr="00501C07" w14:paraId="71566A33" w14:textId="77777777" w:rsidTr="00E919D7">
        <w:tc>
          <w:tcPr>
            <w:tcW w:w="101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865422" w14:textId="77777777" w:rsidR="000655F7" w:rsidRPr="00501C07" w:rsidRDefault="000655F7" w:rsidP="00E919D7">
            <w:pPr>
              <w:spacing w:before="240" w:after="24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MOTIVAZIONE </w:t>
            </w:r>
          </w:p>
        </w:tc>
      </w:tr>
      <w:tr w:rsidR="000655F7" w:rsidRPr="00501C07" w14:paraId="5007527E" w14:textId="77777777" w:rsidTr="00E919D7">
        <w:trPr>
          <w:trHeight w:val="287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351C2B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Partecipazione al dialogo educativo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8657FD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3FEA71DB" w14:textId="77777777" w:rsidR="000655F7" w:rsidRPr="001929F8" w:rsidRDefault="000655F7" w:rsidP="001929F8">
            <w:pPr>
              <w:rPr>
                <w:rFonts w:ascii="Times" w:hAnsi="Times" w:cs="Calibri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1EBC72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56302BBE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0AF90F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D01708A" w14:textId="77777777" w:rsidR="000655F7" w:rsidRPr="00501C07" w:rsidRDefault="000655F7" w:rsidP="001929F8">
            <w:pPr>
              <w:pStyle w:val="Paragrafoelenco1"/>
              <w:spacing w:before="144" w:after="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751E5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A1DB075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3D744AF1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F48B62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Consapevolezza delle proprie difficoltà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93FFC0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3C737BA" w14:textId="77777777" w:rsidR="000655F7" w:rsidRPr="00501C07" w:rsidRDefault="000655F7" w:rsidP="001929F8">
            <w:pPr>
              <w:pStyle w:val="Paragrafoelenco1"/>
              <w:spacing w:before="144" w:after="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B19F48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3538564A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531326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07127079" w14:textId="77777777" w:rsidR="000655F7" w:rsidRPr="00501C07" w:rsidRDefault="000655F7" w:rsidP="001929F8">
            <w:pPr>
              <w:pStyle w:val="Paragrafoelenco1"/>
              <w:spacing w:before="144" w:after="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1995D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46156298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6E32B932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6BE4B5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490E6D">
              <w:rPr>
                <w:rFonts w:ascii="Times" w:hAnsi="Times" w:cs="Times New Roman"/>
                <w:spacing w:val="2"/>
                <w:sz w:val="24"/>
                <w:szCs w:val="24"/>
              </w:rPr>
              <w:t>Consapevolezza dei propri punti di forza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31AF7A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742585E0" w14:textId="77777777" w:rsidR="000655F7" w:rsidRPr="00501C07" w:rsidRDefault="000655F7" w:rsidP="001929F8">
            <w:pPr>
              <w:pStyle w:val="Paragrafoelenco1"/>
              <w:spacing w:before="144" w:after="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8DE92B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05370E23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5FD54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4874443A" w14:textId="77777777" w:rsidR="000655F7" w:rsidRPr="00501C07" w:rsidRDefault="000655F7" w:rsidP="001929F8">
            <w:pPr>
              <w:pStyle w:val="Paragrafoelenco1"/>
              <w:spacing w:before="144" w:after="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A2E34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177B3F29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0B8D72A1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F7A0F0" w14:textId="77777777" w:rsidR="000655F7" w:rsidRPr="00501C07" w:rsidRDefault="000655F7" w:rsidP="00E919D7">
            <w:pPr>
              <w:spacing w:before="120" w:after="120"/>
              <w:ind w:left="34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Autostima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E5CEB5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2337E673" w14:textId="77777777" w:rsidR="000655F7" w:rsidRPr="00501C07" w:rsidRDefault="000655F7" w:rsidP="001929F8">
            <w:pPr>
              <w:pStyle w:val="Paragrafoelenco1"/>
              <w:spacing w:before="144" w:after="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908473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6D35EBDE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A6976A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3A0B8969" w14:textId="77777777" w:rsidR="000655F7" w:rsidRPr="00501C07" w:rsidRDefault="000655F7" w:rsidP="001929F8">
            <w:pPr>
              <w:pStyle w:val="Paragrafoelenco1"/>
              <w:spacing w:before="144" w:after="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35B0E" w14:textId="77777777" w:rsid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</w:p>
          <w:p w14:paraId="00E92718" w14:textId="77777777" w:rsidR="000655F7" w:rsidRPr="00501C07" w:rsidRDefault="000655F7" w:rsidP="001929F8">
            <w:pPr>
              <w:pStyle w:val="Paragrafoelenco1"/>
              <w:spacing w:before="144" w:after="0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7A6DDD4D" w14:textId="77777777" w:rsidTr="00E919D7">
        <w:trPr>
          <w:trHeight w:val="285"/>
        </w:trPr>
        <w:tc>
          <w:tcPr>
            <w:tcW w:w="101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332BA" w14:textId="77777777" w:rsidR="000655F7" w:rsidRPr="00501C07" w:rsidRDefault="000655F7" w:rsidP="00E919D7">
            <w:pPr>
              <w:spacing w:before="240" w:after="24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lastRenderedPageBreak/>
              <w:t>ATTEGGIAMENTI E COMPORTAMENTI RISCONTRABILI A SCUOLA</w:t>
            </w:r>
          </w:p>
        </w:tc>
      </w:tr>
      <w:tr w:rsidR="000655F7" w:rsidRPr="00501C07" w14:paraId="6FAC3E69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CFBF51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Regolarità frequenza scolastica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EB7971" w14:textId="77777777" w:rsidR="000655F7" w:rsidRDefault="001929F8" w:rsidP="001929F8">
            <w:pPr>
              <w:rPr>
                <w:rFonts w:ascii="Times" w:hAnsi="Times" w:cs="Times New Roman"/>
                <w:bCs/>
                <w:w w:val="105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  <w:p w14:paraId="6B9EB6EB" w14:textId="77777777" w:rsidR="001929F8" w:rsidRPr="001929F8" w:rsidRDefault="001929F8" w:rsidP="001929F8">
            <w:pPr>
              <w:rPr>
                <w:rFonts w:ascii="Times" w:hAnsi="Times" w:cs="Calibri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DC5187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308123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6CE10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7506F655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E33310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Accettazione e rispetto delle regole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2ABC76" w14:textId="77777777" w:rsidR="000655F7" w:rsidRDefault="001929F8" w:rsidP="001929F8">
            <w:pPr>
              <w:rPr>
                <w:rFonts w:ascii="Times" w:hAnsi="Times" w:cs="Times New Roman"/>
                <w:bCs/>
                <w:w w:val="105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  <w:p w14:paraId="128CD7EE" w14:textId="77777777" w:rsidR="001929F8" w:rsidRPr="001929F8" w:rsidRDefault="001929F8" w:rsidP="001929F8">
            <w:pPr>
              <w:rPr>
                <w:rFonts w:ascii="Times" w:hAnsi="Times" w:cs="Calibri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448FDD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4FF94A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B43DB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710722B5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25098D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Rispetto degli impegni 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e delle responsabilità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C24A3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4666D1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E34574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C51B3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0E6F8128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CB5C0F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Accettazione consapevole degli strumenti compensativi e delle misure dispensative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979147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AD24DD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6C047B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4C67E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1CDFC7D0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BA838A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Autonomia nel lavoro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554530" w14:textId="77777777" w:rsidR="000655F7" w:rsidRDefault="001929F8" w:rsidP="001929F8">
            <w:pPr>
              <w:rPr>
                <w:rFonts w:ascii="Times" w:hAnsi="Times" w:cs="Times New Roman"/>
                <w:bCs/>
                <w:w w:val="105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  <w:p w14:paraId="0E4C062D" w14:textId="77777777" w:rsidR="001929F8" w:rsidRPr="001929F8" w:rsidRDefault="001929F8" w:rsidP="001929F8">
            <w:pPr>
              <w:rPr>
                <w:rFonts w:ascii="Times" w:hAnsi="Times" w:cs="Calibri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95A79E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C25E0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5D52B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64DE29E3" w14:textId="77777777" w:rsidTr="00E919D7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012D56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Collabora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zione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in classe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350D9D" w14:textId="77777777" w:rsidR="000655F7" w:rsidRDefault="001929F8" w:rsidP="001929F8">
            <w:pPr>
              <w:rPr>
                <w:rFonts w:ascii="Times" w:hAnsi="Times" w:cs="Times New Roman"/>
                <w:bCs/>
                <w:w w:val="105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  <w:p w14:paraId="065823EB" w14:textId="77777777" w:rsidR="001929F8" w:rsidRPr="001929F8" w:rsidRDefault="001929F8" w:rsidP="001929F8">
            <w:pPr>
              <w:rPr>
                <w:rFonts w:ascii="Times" w:hAnsi="Times" w:cs="Calibri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66A6B7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16AB19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Poco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EB838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649B2709" w14:textId="77777777" w:rsidTr="00E919D7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F9D8BC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Collabora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zione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nel gruppo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FC7405" w14:textId="77777777" w:rsidR="000655F7" w:rsidRDefault="001929F8" w:rsidP="001929F8">
            <w:pPr>
              <w:rPr>
                <w:rFonts w:ascii="Times" w:hAnsi="Times" w:cs="Times New Roman"/>
                <w:bCs/>
                <w:w w:val="105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Molto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 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  <w:p w14:paraId="2FFBC7D9" w14:textId="77777777" w:rsidR="001929F8" w:rsidRPr="001929F8" w:rsidRDefault="001929F8" w:rsidP="001929F8">
            <w:pPr>
              <w:rPr>
                <w:rFonts w:ascii="Times" w:hAnsi="Times" w:cs="Calibri"/>
              </w:rPr>
            </w:pP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E961D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1BEE9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P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oco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 xml:space="preserve"> a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deguata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5CB75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0655F7" w:rsidRPr="00501C07" w14:paraId="06F1D595" w14:textId="77777777" w:rsidTr="00E919D7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3574D0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Relazione con gli adulti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CF22A9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Ottima</w:t>
            </w: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7171BB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Buona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24DF96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Scarsa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A2505C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si relaziona</w:t>
            </w:r>
          </w:p>
        </w:tc>
      </w:tr>
      <w:tr w:rsidR="000655F7" w:rsidRPr="00501C07" w14:paraId="3C690370" w14:textId="77777777" w:rsidTr="00E919D7">
        <w:trPr>
          <w:trHeight w:val="285"/>
        </w:trPr>
        <w:tc>
          <w:tcPr>
            <w:tcW w:w="36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9B67DC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Relazione con i pari</w:t>
            </w:r>
          </w:p>
        </w:tc>
        <w:tc>
          <w:tcPr>
            <w:tcW w:w="16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EC1547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Ottima</w:t>
            </w:r>
          </w:p>
        </w:tc>
        <w:tc>
          <w:tcPr>
            <w:tcW w:w="16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F8FAAC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Buona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B53C9A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Scarsa</w:t>
            </w:r>
          </w:p>
        </w:tc>
        <w:tc>
          <w:tcPr>
            <w:tcW w:w="16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2A88D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 w:rsidRPr="00501C0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Non si relaziona</w:t>
            </w:r>
          </w:p>
        </w:tc>
      </w:tr>
      <w:tr w:rsidR="000655F7" w:rsidRPr="00501C07" w14:paraId="0BDAD5E5" w14:textId="77777777" w:rsidTr="00E919D7">
        <w:trPr>
          <w:trHeight w:val="285"/>
        </w:trPr>
        <w:tc>
          <w:tcPr>
            <w:tcW w:w="101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5ADD7" w14:textId="77777777" w:rsidR="000655F7" w:rsidRPr="00501C07" w:rsidRDefault="000655F7" w:rsidP="00E919D7">
            <w:pPr>
              <w:spacing w:before="240" w:after="240"/>
              <w:rPr>
                <w:rFonts w:ascii="Times" w:hAnsi="Times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STRATEGIE </w:t>
            </w:r>
            <w:r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E STRUMENTI </w:t>
            </w: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UTILIZZAT</w:t>
            </w:r>
            <w:r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>I</w:t>
            </w:r>
            <w:r w:rsidRPr="00501C07">
              <w:rPr>
                <w:rFonts w:ascii="Times" w:hAnsi="Times" w:cs="Times New Roman"/>
                <w:b/>
                <w:bCs/>
                <w:w w:val="105"/>
                <w:sz w:val="24"/>
                <w:szCs w:val="24"/>
              </w:rPr>
              <w:t xml:space="preserve"> DALL’ALUNNO/A NELLO STUDIO</w:t>
            </w:r>
            <w:r w:rsidRPr="00501C07">
              <w:rPr>
                <w:rFonts w:ascii="Times" w:hAnsi="Times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655F7" w:rsidRPr="00501C07" w14:paraId="14BE25A6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4C5BED" w14:textId="77777777" w:rsidR="000655F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Sottolinea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identific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a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parole chiave</w:t>
            </w:r>
          </w:p>
          <w:p w14:paraId="3D6F739B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B2D959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91595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DBE7C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16E39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  <w:tr w:rsidR="000655F7" w:rsidRPr="00501C07" w14:paraId="68E57500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B719D6" w14:textId="77777777" w:rsidR="000655F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Costru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isce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schemi, mappe o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diagrammi</w:t>
            </w:r>
          </w:p>
          <w:p w14:paraId="5467057D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4A6D5F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28AA3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D60BD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4FE1D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  <w:tr w:rsidR="000655F7" w:rsidRPr="00501C07" w14:paraId="232747BE" w14:textId="77777777" w:rsidTr="00E919D7">
        <w:trPr>
          <w:trHeight w:val="285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C6725E" w14:textId="77777777" w:rsidR="000655F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Utilizz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a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strumenti informatici (computer, correttore ortografico, software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, registrazioni, libro digitale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)</w:t>
            </w:r>
          </w:p>
          <w:p w14:paraId="691E532B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697C5A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45978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92316" w14:textId="77777777" w:rsidR="000655F7" w:rsidRPr="001929F8" w:rsidRDefault="001929F8" w:rsidP="001929F8">
            <w:pPr>
              <w:rPr>
                <w:rFonts w:ascii="Times" w:hAnsi="Times" w:cs="Calibri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402AC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  <w:tr w:rsidR="000655F7" w:rsidRPr="00501C07" w14:paraId="1E606E07" w14:textId="77777777" w:rsidTr="00E919D7">
        <w:trPr>
          <w:trHeight w:val="1543"/>
        </w:trPr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F813E6" w14:textId="77777777" w:rsidR="000655F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 w:cs="Times New Roman"/>
                <w:spacing w:val="2"/>
                <w:sz w:val="24"/>
                <w:szCs w:val="24"/>
              </w:rPr>
            </w:pP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U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tilizza 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>strategie di memorizzazione (immagini, colori, riquadrature</w:t>
            </w:r>
            <w:r>
              <w:rPr>
                <w:rFonts w:ascii="Times" w:hAnsi="Times" w:cs="Times New Roman"/>
                <w:spacing w:val="2"/>
                <w:sz w:val="24"/>
                <w:szCs w:val="24"/>
              </w:rPr>
              <w:t>, fotocopie adattate</w:t>
            </w:r>
            <w:r w:rsidRPr="00501C07">
              <w:rPr>
                <w:rFonts w:ascii="Times" w:hAnsi="Times" w:cs="Times New Roman"/>
                <w:spacing w:val="2"/>
                <w:sz w:val="24"/>
                <w:szCs w:val="24"/>
              </w:rPr>
              <w:t xml:space="preserve">) </w:t>
            </w:r>
          </w:p>
          <w:p w14:paraId="2C202A29" w14:textId="77777777" w:rsidR="000655F7" w:rsidRPr="00501C07" w:rsidRDefault="000655F7" w:rsidP="00E919D7">
            <w:pPr>
              <w:pStyle w:val="Paragrafoelenco1"/>
              <w:spacing w:before="120" w:after="120" w:line="100" w:lineRule="atLeast"/>
              <w:ind w:left="0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FE24EF" w14:textId="77777777" w:rsidR="000655F7" w:rsidRPr="001929F8" w:rsidRDefault="001929F8" w:rsidP="001929F8">
            <w:pPr>
              <w:rPr>
                <w:rFonts w:ascii="Times" w:hAnsi="Times" w:cs="Calibri"/>
                <w:sz w:val="24"/>
                <w:szCs w:val="24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Sempre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BCDF2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S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pesso</w:t>
            </w:r>
          </w:p>
        </w:tc>
        <w:tc>
          <w:tcPr>
            <w:tcW w:w="1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8B70D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Talvolta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32431" w14:textId="77777777" w:rsidR="000655F7" w:rsidRPr="001929F8" w:rsidRDefault="001929F8" w:rsidP="001929F8">
            <w:pPr>
              <w:rPr>
                <w:rFonts w:ascii="Times" w:hAnsi="Times" w:cs="Calibri"/>
              </w:rPr>
            </w:pPr>
            <w:r w:rsidRPr="00CB7319">
              <w:rPr>
                <w:rFonts w:ascii="Times" w:hAnsi="Times" w:cs="Calibri"/>
                <w:sz w:val="24"/>
                <w:szCs w:val="24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  <w:sz w:val="24"/>
                <w:szCs w:val="24"/>
              </w:rPr>
              <w:instrText xml:space="preserve"> FORMCHECKBOX </w:instrText>
            </w:r>
            <w:r w:rsidRPr="00CB7319">
              <w:rPr>
                <w:rFonts w:ascii="Times" w:hAnsi="Times" w:cs="Calibri"/>
                <w:sz w:val="24"/>
                <w:szCs w:val="24"/>
              </w:rPr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separate"/>
            </w:r>
            <w:r w:rsidRPr="00CB7319">
              <w:rPr>
                <w:rFonts w:ascii="Times" w:hAnsi="Times" w:cs="Calibri"/>
                <w:sz w:val="24"/>
                <w:szCs w:val="24"/>
              </w:rPr>
              <w:fldChar w:fldCharType="end"/>
            </w:r>
            <w:r>
              <w:rPr>
                <w:rFonts w:ascii="Times" w:hAnsi="Times" w:cs="Calibri"/>
                <w:sz w:val="24"/>
                <w:szCs w:val="24"/>
              </w:rPr>
              <w:t xml:space="preserve"> </w:t>
            </w:r>
            <w:r w:rsidR="000655F7">
              <w:rPr>
                <w:rFonts w:ascii="Times" w:hAnsi="Times" w:cs="Times New Roman"/>
                <w:bCs/>
                <w:w w:val="105"/>
                <w:sz w:val="24"/>
                <w:szCs w:val="24"/>
              </w:rPr>
              <w:t>Mai</w:t>
            </w:r>
          </w:p>
        </w:tc>
      </w:tr>
    </w:tbl>
    <w:p w14:paraId="7469D08A" w14:textId="77777777" w:rsidR="000655F7" w:rsidRDefault="000655F7" w:rsidP="000655F7">
      <w:pPr>
        <w:rPr>
          <w:rFonts w:ascii="Times" w:hAnsi="Times"/>
          <w:bCs/>
          <w:i/>
          <w:sz w:val="20"/>
          <w:szCs w:val="20"/>
        </w:rPr>
      </w:pPr>
    </w:p>
    <w:p w14:paraId="1A7241B6" w14:textId="77777777" w:rsidR="003B32CD" w:rsidRPr="007558E5" w:rsidRDefault="003B32CD" w:rsidP="000655F7">
      <w:pPr>
        <w:jc w:val="center"/>
        <w:rPr>
          <w:rFonts w:ascii="Times" w:eastAsia="Calibri" w:hAnsi="Times" w:cs="Arial"/>
          <w:b/>
          <w:bCs/>
          <w:sz w:val="28"/>
          <w:szCs w:val="28"/>
        </w:rPr>
      </w:pPr>
      <w:r w:rsidRPr="007558E5">
        <w:rPr>
          <w:rFonts w:ascii="Times" w:eastAsia="Calibri" w:hAnsi="Times" w:cs="Arial"/>
          <w:b/>
          <w:bCs/>
          <w:sz w:val="28"/>
          <w:szCs w:val="28"/>
        </w:rPr>
        <w:lastRenderedPageBreak/>
        <w:t xml:space="preserve">INDIVIDUAZIONE DI </w:t>
      </w:r>
      <w:r w:rsidRPr="007558E5">
        <w:rPr>
          <w:rFonts w:ascii="Times" w:eastAsia="Calibri" w:hAnsi="Times" w:cs="Arial"/>
          <w:b/>
          <w:bCs/>
          <w:sz w:val="28"/>
          <w:szCs w:val="28"/>
          <w:u w:val="single"/>
        </w:rPr>
        <w:t>EVENTUALI MODIFICHE</w:t>
      </w:r>
      <w:r w:rsidRPr="007558E5">
        <w:rPr>
          <w:rFonts w:ascii="Times" w:eastAsia="Calibri" w:hAnsi="Times" w:cs="Arial"/>
          <w:b/>
          <w:bCs/>
          <w:sz w:val="28"/>
          <w:szCs w:val="28"/>
        </w:rPr>
        <w:t xml:space="preserve"> DEGLI OBIETTIVI SPECIFICI DI APPRENDIMENTO PREVISTI DAI PIANI DI STUDIO</w:t>
      </w:r>
    </w:p>
    <w:p w14:paraId="2C4F9519" w14:textId="77777777" w:rsidR="003B32CD" w:rsidRPr="007558E5" w:rsidRDefault="003B32CD" w:rsidP="003B32CD">
      <w:pPr>
        <w:jc w:val="both"/>
        <w:rPr>
          <w:rFonts w:ascii="Times" w:eastAsia="Calibri" w:hAnsi="Times" w:cs="Arial"/>
          <w:bCs/>
          <w:i/>
          <w:sz w:val="20"/>
          <w:szCs w:val="20"/>
        </w:rPr>
      </w:pPr>
    </w:p>
    <w:p w14:paraId="0417997B" w14:textId="77777777" w:rsidR="003B32CD" w:rsidRPr="007558E5" w:rsidRDefault="003B32CD" w:rsidP="003B32CD">
      <w:pPr>
        <w:ind w:left="568"/>
        <w:rPr>
          <w:rFonts w:ascii="Times" w:eastAsia="Calibri" w:hAnsi="Times" w:cs="Arial"/>
          <w:bCs/>
          <w:i/>
          <w:sz w:val="28"/>
          <w:szCs w:val="28"/>
        </w:rPr>
      </w:pPr>
      <w:r w:rsidRPr="007558E5">
        <w:rPr>
          <w:rFonts w:ascii="Times" w:eastAsia="Calibri" w:hAnsi="Times" w:cs="Arial"/>
          <w:bCs/>
          <w:i/>
          <w:sz w:val="28"/>
          <w:szCs w:val="28"/>
        </w:rPr>
        <w:t xml:space="preserve">  </w:t>
      </w:r>
    </w:p>
    <w:p w14:paraId="1867BC68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</w:p>
    <w:p w14:paraId="5EB3A883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14:paraId="1777630F" w14:textId="77777777" w:rsidTr="003B32CD">
        <w:tc>
          <w:tcPr>
            <w:tcW w:w="9628" w:type="dxa"/>
          </w:tcPr>
          <w:p w14:paraId="2D54956A" w14:textId="77777777"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14:paraId="20F4C599" w14:textId="77777777"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14:paraId="694D39FF" w14:textId="77777777"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14:paraId="52B6ED69" w14:textId="77777777"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14:paraId="4EBEC610" w14:textId="77777777"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  <w:p w14:paraId="07C12364" w14:textId="77777777" w:rsidR="003B32CD" w:rsidRPr="007558E5" w:rsidRDefault="003B32CD" w:rsidP="003B32CD">
            <w:pPr>
              <w:rPr>
                <w:rFonts w:ascii="Times" w:eastAsia="Calibri" w:hAnsi="Times" w:cs="Arial"/>
              </w:rPr>
            </w:pPr>
          </w:p>
        </w:tc>
      </w:tr>
    </w:tbl>
    <w:p w14:paraId="5A2004F9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196BAC16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52B5837C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</w:p>
    <w:p w14:paraId="18820E6E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14:paraId="1DFC0089" w14:textId="77777777" w:rsidTr="00831E40">
        <w:tc>
          <w:tcPr>
            <w:tcW w:w="9628" w:type="dxa"/>
          </w:tcPr>
          <w:p w14:paraId="50705865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00FBEAA5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5B656826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5C595A16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6AE1F2F4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7932693B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14:paraId="67AD443C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7D1FA209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41983738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</w:p>
    <w:p w14:paraId="078B343E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14:paraId="27FAF896" w14:textId="77777777" w:rsidTr="00831E40">
        <w:tc>
          <w:tcPr>
            <w:tcW w:w="9628" w:type="dxa"/>
          </w:tcPr>
          <w:p w14:paraId="025FDA49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3245D8FE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3CA26423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3CE877B8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3D45A1FD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33644013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14:paraId="621F6A9B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6A49AD86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2792D921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</w:p>
    <w:p w14:paraId="47A08C99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14:paraId="09239122" w14:textId="77777777" w:rsidTr="00831E40">
        <w:tc>
          <w:tcPr>
            <w:tcW w:w="9628" w:type="dxa"/>
          </w:tcPr>
          <w:p w14:paraId="753E999A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7D97A8D8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3E356912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220CA218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59B3424B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4D030D57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14:paraId="3483869D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34D016E4" w14:textId="77777777" w:rsidR="003B32CD" w:rsidRPr="007558E5" w:rsidRDefault="003B32CD" w:rsidP="003B32CD">
      <w:pPr>
        <w:rPr>
          <w:rFonts w:ascii="Times" w:eastAsia="Calibri" w:hAnsi="Times" w:cs="Arial"/>
        </w:rPr>
      </w:pPr>
    </w:p>
    <w:p w14:paraId="2E0B0B36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</w:p>
    <w:p w14:paraId="78B9DD0C" w14:textId="77777777" w:rsidR="003B32CD" w:rsidRPr="007558E5" w:rsidRDefault="003B32CD" w:rsidP="003B32CD">
      <w:pPr>
        <w:rPr>
          <w:rFonts w:ascii="Times" w:eastAsia="Calibri" w:hAnsi="Times" w:cs="Arial"/>
          <w:iCs/>
        </w:rPr>
      </w:pPr>
      <w:r w:rsidRPr="007558E5">
        <w:rPr>
          <w:rFonts w:ascii="Times" w:eastAsia="Calibri" w:hAnsi="Times" w:cs="Arial"/>
          <w:iCs/>
        </w:rPr>
        <w:t>Disciplina o ambito disciplinare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32CD" w:rsidRPr="007558E5" w14:paraId="716F51D3" w14:textId="77777777" w:rsidTr="00831E40">
        <w:tc>
          <w:tcPr>
            <w:tcW w:w="9628" w:type="dxa"/>
          </w:tcPr>
          <w:p w14:paraId="0D620BAD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05669822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4BE7113D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7A8D3689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16721CC2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  <w:p w14:paraId="32C60309" w14:textId="77777777" w:rsidR="003B32CD" w:rsidRPr="007558E5" w:rsidRDefault="003B32CD" w:rsidP="00831E40">
            <w:pPr>
              <w:rPr>
                <w:rFonts w:ascii="Times" w:eastAsia="Calibri" w:hAnsi="Times" w:cs="Arial"/>
              </w:rPr>
            </w:pPr>
          </w:p>
        </w:tc>
      </w:tr>
    </w:tbl>
    <w:p w14:paraId="56A2F886" w14:textId="77777777" w:rsidR="001D28CF" w:rsidRDefault="001D28CF" w:rsidP="00E00682">
      <w:pPr>
        <w:tabs>
          <w:tab w:val="left" w:pos="513"/>
        </w:tabs>
        <w:jc w:val="both"/>
        <w:rPr>
          <w:rFonts w:ascii="Times" w:hAnsi="Times"/>
          <w:bCs/>
          <w:i/>
          <w:sz w:val="20"/>
          <w:szCs w:val="20"/>
        </w:rPr>
      </w:pPr>
    </w:p>
    <w:p w14:paraId="452503AC" w14:textId="77777777" w:rsidR="001D28CF" w:rsidRDefault="001D28CF" w:rsidP="00E00682">
      <w:pPr>
        <w:tabs>
          <w:tab w:val="left" w:pos="513"/>
        </w:tabs>
        <w:jc w:val="both"/>
        <w:rPr>
          <w:rFonts w:ascii="Times" w:hAnsi="Times"/>
          <w:bCs/>
          <w:i/>
          <w:sz w:val="20"/>
          <w:szCs w:val="20"/>
        </w:rPr>
      </w:pPr>
    </w:p>
    <w:p w14:paraId="380AB2E7" w14:textId="77777777" w:rsidR="00402D0F" w:rsidRDefault="00402D0F" w:rsidP="00402D0F">
      <w:pPr>
        <w:tabs>
          <w:tab w:val="left" w:pos="513"/>
        </w:tabs>
        <w:rPr>
          <w:rFonts w:ascii="Times" w:hAnsi="Times"/>
          <w:bCs/>
          <w:i/>
          <w:sz w:val="20"/>
          <w:szCs w:val="20"/>
        </w:rPr>
      </w:pPr>
    </w:p>
    <w:p w14:paraId="0D7E2475" w14:textId="77777777" w:rsidR="006716F8" w:rsidRDefault="006716F8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tbl>
      <w:tblPr>
        <w:tblW w:w="10414" w:type="dxa"/>
        <w:tblInd w:w="-3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"/>
        <w:gridCol w:w="1197"/>
        <w:gridCol w:w="18"/>
        <w:gridCol w:w="705"/>
        <w:gridCol w:w="8"/>
        <w:gridCol w:w="697"/>
        <w:gridCol w:w="11"/>
        <w:gridCol w:w="679"/>
        <w:gridCol w:w="30"/>
        <w:gridCol w:w="675"/>
        <w:gridCol w:w="34"/>
        <w:gridCol w:w="671"/>
        <w:gridCol w:w="38"/>
        <w:gridCol w:w="667"/>
        <w:gridCol w:w="41"/>
        <w:gridCol w:w="664"/>
        <w:gridCol w:w="45"/>
        <w:gridCol w:w="645"/>
        <w:gridCol w:w="64"/>
        <w:gridCol w:w="641"/>
        <w:gridCol w:w="68"/>
        <w:gridCol w:w="637"/>
        <w:gridCol w:w="71"/>
        <w:gridCol w:w="634"/>
        <w:gridCol w:w="75"/>
        <w:gridCol w:w="640"/>
        <w:gridCol w:w="69"/>
        <w:gridCol w:w="646"/>
        <w:gridCol w:w="26"/>
      </w:tblGrid>
      <w:tr w:rsidR="006716F8" w:rsidRPr="006716F8" w14:paraId="05A4BBB1" w14:textId="77777777" w:rsidTr="007558E5">
        <w:tc>
          <w:tcPr>
            <w:tcW w:w="10414" w:type="dxa"/>
            <w:gridSpan w:val="2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95C7E" w14:textId="77777777" w:rsidR="006716F8" w:rsidRPr="006716F8" w:rsidRDefault="006716F8" w:rsidP="00831E40">
            <w:pPr>
              <w:pStyle w:val="Contenutotabella"/>
              <w:rPr>
                <w:rFonts w:ascii="Times" w:hAnsi="Times" w:cs="Times New Roman"/>
                <w:b/>
                <w:bCs/>
                <w:sz w:val="22"/>
                <w:szCs w:val="22"/>
              </w:rPr>
            </w:pPr>
            <w:r w:rsidRPr="006716F8">
              <w:rPr>
                <w:rFonts w:ascii="Times" w:hAnsi="Times" w:cs="Times New Roman"/>
                <w:b/>
                <w:bCs/>
                <w:sz w:val="22"/>
                <w:szCs w:val="22"/>
              </w:rPr>
              <w:lastRenderedPageBreak/>
              <w:t xml:space="preserve">MISURE COMPENSATIVE - STRATEGIE METODOLOGICHE E DIDATTICHE </w:t>
            </w:r>
          </w:p>
          <w:p w14:paraId="086E2C43" w14:textId="77777777" w:rsidR="006716F8" w:rsidRPr="006716F8" w:rsidRDefault="006716F8" w:rsidP="00831E40">
            <w:pPr>
              <w:pStyle w:val="Contenutotabella"/>
              <w:rPr>
                <w:rFonts w:ascii="Times" w:hAnsi="Times" w:cs="Times New Roman"/>
                <w:b/>
                <w:bCs/>
                <w:sz w:val="18"/>
                <w:szCs w:val="18"/>
              </w:rPr>
            </w:pPr>
          </w:p>
        </w:tc>
      </w:tr>
      <w:tr w:rsidR="006716F8" w:rsidRPr="006716F8" w14:paraId="70B97187" w14:textId="77777777" w:rsidTr="007558E5">
        <w:tc>
          <w:tcPr>
            <w:tcW w:w="12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C1355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E29163D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ITAL</w:t>
            </w:r>
          </w:p>
        </w:tc>
        <w:tc>
          <w:tcPr>
            <w:tcW w:w="7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46F9C0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STOR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2E8218D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E. CIV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E5C0027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GEOG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7EC185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MATE</w:t>
            </w:r>
          </w:p>
        </w:tc>
        <w:tc>
          <w:tcPr>
            <w:tcW w:w="7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BD2CDC7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SCIEN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12D298E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INGLE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9FF364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SPAGN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49361F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TECN</w:t>
            </w:r>
          </w:p>
        </w:tc>
        <w:tc>
          <w:tcPr>
            <w:tcW w:w="7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6AE013A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ARTE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71F039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MUSIC</w:t>
            </w:r>
          </w:p>
        </w:tc>
        <w:tc>
          <w:tcPr>
            <w:tcW w:w="70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B8F5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S. MOT</w:t>
            </w:r>
          </w:p>
        </w:tc>
        <w:tc>
          <w:tcPr>
            <w:tcW w:w="6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991C0" w14:textId="77777777" w:rsidR="006716F8" w:rsidRPr="006716F8" w:rsidRDefault="006716F8" w:rsidP="00831E40">
            <w:pPr>
              <w:pStyle w:val="Contenutotabella"/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RELIG</w:t>
            </w:r>
          </w:p>
        </w:tc>
      </w:tr>
      <w:tr w:rsidR="006716F8" w:rsidRPr="006716F8" w14:paraId="7FE02709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5452EC6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Adattamento competenze/contenuti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A20169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C10066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DD1C1C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303E9E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830168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7DC54C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AADA1D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227D5B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D3E579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BB3502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9163A8A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0823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0802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1A07600C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546752F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Divisione degli obiettivi in “sotto obiettivi”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B0A821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D2D630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13DDA7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CF3D56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14EFB7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E126B8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3B4360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38A249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5AA20C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AB8320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765330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37B9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A41B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62140F1F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7FC751E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Riduzione della quantità di consegne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B25C1B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28442D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705445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01C933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3480FA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E8C4FE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7E1540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A60EFC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3DC56D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6FCB8B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84653C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93F0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3D6C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1D7408ED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6950F40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Strutturazione semplificata delle consegne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F76CED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BE8BCC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A9E24F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FFDAE7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21AD9A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B1DC8F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0B2B29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2796FE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7C66A6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1ECAC7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FA109C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1DCA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A008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47A19849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7872E91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Consegne ed esercizi informatizzati (formato digitale)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812193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95E10B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8B4567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965AAC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C54AFAA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7E3E8C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D65A98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0248ED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5885A7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03865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1446F4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ED0E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06E3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26788F2A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D5C13F8" w14:textId="77777777" w:rsidR="006716F8" w:rsidRPr="006716F8" w:rsidRDefault="006716F8" w:rsidP="00831E40">
            <w:pPr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Consegne scritte compensate con consegne orali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076D6B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A17876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3B2C70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C8AF38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9AD1F3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192678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89A7FE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A28D2C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B2ACF7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4660AC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9B7782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8B16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A7D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51884B7B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A19109A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Facilitazione della decodifica della consegna e del testo dell’esercizio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E9ED5B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E78909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24FA78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4DBBCF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CEE1DE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5FE51FA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89BD7F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DB8C0AC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3C46B2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150EF1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8F06F4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9427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8BDD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0C64722F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4C48E1D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Utilizzo di mediatori didattici facilitanti l'apprendimento (mappe, formulario)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38CE5F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F5F499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597E2C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EE4B95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7A7743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E22E0A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119C7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DAB8E3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97BB4CA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9D376E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086889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2D38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AF27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7310E8DB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47D3C56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Affiancamento/guida nell’attività comune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38058C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DD9AFB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336E3E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BD13E3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54D0AD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7A5B6C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B6257C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6CD179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50F20E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06EDD7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83409D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B03A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8097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5262DAF9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AC221B3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 xml:space="preserve">Tutoraggio 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493D1E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5E7764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B0B3C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4EE493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47B8DFC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302CF9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DE1D16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B2B538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831411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49A9BF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A5D5A2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919E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4B86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1E4470DA" w14:textId="77777777" w:rsidTr="007558E5">
        <w:trPr>
          <w:trHeight w:val="912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5776BF5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Attività laboratoriali e in piccolo gruppo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175664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FE093B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58EE37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5B910D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7C8D6D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EE5ABF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C026092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23F8BF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AE9752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93FF45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58E918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146DA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7E12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36E5CF46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2AA2826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Uso del computer in classe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4D3023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E07B0B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81469E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22F869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44AB66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1456B9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F3C1F5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08C51DC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22D3BC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C5A95A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A2D3F5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4454C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35A2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0AFD79FC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94D931D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Usufruire di più tempo per l'esecuzione delle consegne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0117B7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9BADD2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0C2CED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C87399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AB879E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22A0B2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1FACEC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DDA980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6083809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45AA14A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3EA5CA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0C15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6F90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1E67A0A3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93D819A" w14:textId="77777777" w:rsidR="006716F8" w:rsidRPr="006716F8" w:rsidRDefault="006716F8" w:rsidP="00831E40">
            <w:pPr>
              <w:rPr>
                <w:rFonts w:ascii="Times" w:hAnsi="Times" w:cs="Times New Roman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Consentire la registrazione delle lezioni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07A1CE9C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57FEC18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791421C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AA233DF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BACA3B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910813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938D7A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4B59A2C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5E883E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418B00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2269DB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C675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55EEE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6716F8" w:rsidRPr="006716F8" w14:paraId="2E04919E" w14:textId="77777777" w:rsidTr="007558E5"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88A4E55" w14:textId="77777777" w:rsidR="006716F8" w:rsidRPr="006716F8" w:rsidRDefault="006716F8" w:rsidP="00831E40">
            <w:pPr>
              <w:pStyle w:val="Contenutotabella"/>
              <w:rPr>
                <w:rFonts w:ascii="Times" w:hAnsi="Times"/>
                <w:sz w:val="18"/>
                <w:szCs w:val="18"/>
              </w:rPr>
            </w:pPr>
            <w:r w:rsidRPr="006716F8">
              <w:rPr>
                <w:rFonts w:ascii="Times" w:hAnsi="Times" w:cs="Times New Roman"/>
                <w:sz w:val="18"/>
                <w:szCs w:val="18"/>
              </w:rPr>
              <w:t>Altro</w:t>
            </w:r>
          </w:p>
        </w:tc>
        <w:tc>
          <w:tcPr>
            <w:tcW w:w="731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3CEBC070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424CF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98ECBF5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633735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EDD65EB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E9BA596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42C54B1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3B9E50A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D948933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66037D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44A92BD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C2484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  <w:tc>
          <w:tcPr>
            <w:tcW w:w="672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1BD37" w14:textId="77777777" w:rsidR="006716F8" w:rsidRPr="006716F8" w:rsidRDefault="006716F8" w:rsidP="00831E40">
            <w:pPr>
              <w:pStyle w:val="Contenutotabella"/>
              <w:snapToGrid w:val="0"/>
              <w:rPr>
                <w:rFonts w:ascii="Times" w:hAnsi="Times" w:cs="Times New Roman"/>
                <w:sz w:val="18"/>
                <w:szCs w:val="18"/>
              </w:rPr>
            </w:pPr>
          </w:p>
        </w:tc>
      </w:tr>
      <w:tr w:rsidR="007558E5" w14:paraId="1A31AFF7" w14:textId="77777777" w:rsidTr="007558E5">
        <w:trPr>
          <w:gridBefore w:val="1"/>
          <w:gridAfter w:val="1"/>
          <w:wBefore w:w="18" w:type="dxa"/>
          <w:wAfter w:w="26" w:type="dxa"/>
        </w:trPr>
        <w:tc>
          <w:tcPr>
            <w:tcW w:w="10370" w:type="dxa"/>
            <w:gridSpan w:val="2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31B71" w14:textId="77777777" w:rsidR="007558E5" w:rsidRDefault="007558E5" w:rsidP="00831E40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 w:rsidRPr="003C22A4"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STRUMENTI COMPENSATIVI </w:t>
            </w:r>
          </w:p>
          <w:p w14:paraId="0F5064A4" w14:textId="77777777" w:rsidR="007558E5" w:rsidRPr="003C22A4" w:rsidRDefault="007558E5" w:rsidP="00831E40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L’alunno/a usufruirà di:</w:t>
            </w:r>
          </w:p>
        </w:tc>
      </w:tr>
      <w:tr w:rsidR="007558E5" w14:paraId="1A66EBE8" w14:textId="77777777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F38440A" w14:textId="77777777" w:rsidR="007558E5" w:rsidRDefault="007558E5" w:rsidP="00831E40">
            <w:pPr>
              <w:pStyle w:val="Contenutotabella"/>
              <w:snapToGrid w:val="0"/>
            </w:pPr>
          </w:p>
        </w:tc>
        <w:tc>
          <w:tcPr>
            <w:tcW w:w="7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973790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ITAL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03B6C00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STOR</w:t>
            </w:r>
          </w:p>
        </w:tc>
        <w:tc>
          <w:tcPr>
            <w:tcW w:w="69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AB09ED" w14:textId="77777777" w:rsidR="007558E5" w:rsidRDefault="007558E5" w:rsidP="00831E40">
            <w:pPr>
              <w:pStyle w:val="Contenutotabella"/>
            </w:pPr>
            <w:r w:rsidRPr="003C22A4">
              <w:rPr>
                <w:rFonts w:cs="Times New Roman"/>
                <w:sz w:val="18"/>
                <w:szCs w:val="18"/>
              </w:rPr>
              <w:t>E</w:t>
            </w:r>
            <w:r>
              <w:rPr>
                <w:rFonts w:cs="Times New Roman"/>
                <w:sz w:val="18"/>
                <w:szCs w:val="18"/>
              </w:rPr>
              <w:t xml:space="preserve">. </w:t>
            </w:r>
            <w:r w:rsidRPr="003C22A4">
              <w:rPr>
                <w:rFonts w:cs="Times New Roman"/>
                <w:sz w:val="18"/>
                <w:szCs w:val="18"/>
              </w:rPr>
              <w:t>CIV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6A89F57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GEOG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DF5A910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MATE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63D08F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SCIEN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44E0A2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INGLE</w:t>
            </w:r>
          </w:p>
        </w:tc>
        <w:tc>
          <w:tcPr>
            <w:tcW w:w="69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16A62CC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SPAGN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95CEB93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TECN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CC63A78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ARTE</w:t>
            </w:r>
          </w:p>
        </w:tc>
        <w:tc>
          <w:tcPr>
            <w:tcW w:w="7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BBE0627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MUSIC</w:t>
            </w:r>
          </w:p>
        </w:tc>
        <w:tc>
          <w:tcPr>
            <w:tcW w:w="7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EE9FA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S. MOT</w:t>
            </w:r>
          </w:p>
        </w:tc>
        <w:tc>
          <w:tcPr>
            <w:tcW w:w="71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2CD32" w14:textId="77777777" w:rsidR="007558E5" w:rsidRDefault="007558E5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RELIG</w:t>
            </w:r>
          </w:p>
        </w:tc>
      </w:tr>
      <w:tr w:rsidR="007558E5" w14:paraId="3A5842A6" w14:textId="77777777" w:rsidTr="007558E5">
        <w:trPr>
          <w:gridBefore w:val="1"/>
          <w:gridAfter w:val="1"/>
          <w:wBefore w:w="18" w:type="dxa"/>
          <w:wAfter w:w="26" w:type="dxa"/>
          <w:trHeight w:val="366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974D69B" w14:textId="77777777" w:rsidR="007558E5" w:rsidRPr="00D61614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Libri digitali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1259E26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D4F916A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08A5CF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71E025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54CB8C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5A20E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AC4F7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C71B8D6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1CCC87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832D46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10B00C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8D2D7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D5D1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2A1DEC78" w14:textId="77777777" w:rsidTr="007558E5">
        <w:trPr>
          <w:gridBefore w:val="1"/>
          <w:gridAfter w:val="1"/>
          <w:wBefore w:w="18" w:type="dxa"/>
          <w:wAfter w:w="26" w:type="dxa"/>
          <w:trHeight w:val="936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7019C51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Tabelle, formulari, sintesi, schemi, mappe, procedure specifiche durante verifiche scritte e orali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43D6AA3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D4DC5B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BA607D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B87BC9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159CB0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CCDFEBE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5B291E6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E93D3F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838439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184BD0E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C55C8CF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5777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4773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6271C453" w14:textId="77777777" w:rsidTr="007558E5">
        <w:trPr>
          <w:gridBefore w:val="1"/>
          <w:gridAfter w:val="1"/>
          <w:wBefore w:w="18" w:type="dxa"/>
          <w:wAfter w:w="26" w:type="dxa"/>
          <w:trHeight w:val="327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905849E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Ausili per il calcolo (tavola pitagorica, linea dei numeri, calcolatrice)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43BD971C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B5AF4B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B6B381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B53D73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A746BC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F5711C0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A50BA8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610CDB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DAFFAC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334B1AF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791570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5445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BCDC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12C18F2C" w14:textId="77777777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185821D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Computer con videoscrittura, correttore ortografico, foglio di calcolo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39DD63D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D4BBF4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DF65CB6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F4FA26F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D1760E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4EC6870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C6F5C37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731876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224DAC0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AE8F18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585E870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2CCD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9C1EE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0AA7C406" w14:textId="77777777" w:rsidTr="007558E5">
        <w:trPr>
          <w:gridBefore w:val="1"/>
          <w:gridAfter w:val="1"/>
          <w:wBefore w:w="18" w:type="dxa"/>
          <w:wAfter w:w="26" w:type="dxa"/>
          <w:trHeight w:val="298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69E37F1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Risorse audio (registrazioni, sintesi vocale, audiolibri)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1ED4F1C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A4CB90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C63624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BD95EF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32DB363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B47B45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8DDF2C6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5B7843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C5866EF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671ABC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1D7B9AC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AE72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2C40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2D0D5538" w14:textId="77777777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117CE7A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Software didattici free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69591647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9B89A9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A0EF21C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A6B0DE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801998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06ADF5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F075258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6EEBAD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F835470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C4B2C13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AE6912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B13C7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2A33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77C093E6" w14:textId="77777777" w:rsidTr="007558E5">
        <w:trPr>
          <w:gridBefore w:val="1"/>
          <w:gridAfter w:val="1"/>
          <w:wBefore w:w="18" w:type="dxa"/>
          <w:wAfter w:w="26" w:type="dxa"/>
          <w:trHeight w:val="565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38B1B22" w14:textId="77777777" w:rsidR="007558E5" w:rsidRDefault="007558E5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Glossari disciplinari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3A9CE6B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04C65AF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DE5A49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DE73F2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B6E3AA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ECC9B7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A740D2C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12A49FE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E657C9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669E5E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7A6A7F6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673BE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2FEAA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64183B3B" w14:textId="77777777" w:rsidTr="007558E5">
        <w:trPr>
          <w:gridBefore w:val="1"/>
          <w:gridAfter w:val="1"/>
          <w:wBefore w:w="18" w:type="dxa"/>
          <w:wAfter w:w="26" w:type="dxa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1F6DE15" w14:textId="77777777" w:rsidR="007558E5" w:rsidRDefault="007558E5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Vocabolario multimediale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66B2AB76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F68B3E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ECB2759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2B1473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606DB0F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00E978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AD70D8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72EA977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42827B4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387E65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F9BF85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3C513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C5A12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7558E5" w14:paraId="6056B833" w14:textId="77777777" w:rsidTr="007558E5">
        <w:trPr>
          <w:gridBefore w:val="1"/>
          <w:gridAfter w:val="1"/>
          <w:wBefore w:w="18" w:type="dxa"/>
          <w:wAfter w:w="26" w:type="dxa"/>
          <w:trHeight w:val="410"/>
        </w:trPr>
        <w:tc>
          <w:tcPr>
            <w:tcW w:w="121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0A52658" w14:textId="77777777" w:rsidR="007558E5" w:rsidRDefault="007558E5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Altro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</w:tcPr>
          <w:p w14:paraId="2ABCC4A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6D012F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774ED65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BC3F6BB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27DD693C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41ADBAA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56A03CA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9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F20401E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348694E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BFCCE3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C7F2D7A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08EF1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1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8836D" w14:textId="77777777" w:rsidR="007558E5" w:rsidRDefault="007558E5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</w:tbl>
    <w:p w14:paraId="79E560EE" w14:textId="77777777" w:rsidR="006716F8" w:rsidRPr="00402D0F" w:rsidRDefault="006716F8" w:rsidP="00402D0F">
      <w:pPr>
        <w:tabs>
          <w:tab w:val="left" w:pos="513"/>
        </w:tabs>
        <w:rPr>
          <w:rFonts w:ascii="Times" w:hAnsi="Times"/>
          <w:b/>
          <w:sz w:val="28"/>
          <w:szCs w:val="28"/>
        </w:rPr>
      </w:pPr>
    </w:p>
    <w:p w14:paraId="6FC47395" w14:textId="77777777" w:rsidR="00EE4622" w:rsidRDefault="00EE4622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5E931556" w14:textId="77777777" w:rsidR="00EE4622" w:rsidRDefault="00EE4622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4BA667F9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49EF8C3B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05E385EF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0495D4C8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03109D8E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2F78FA19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4F1F5CB0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0133A0FC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34B39D3E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69A4281E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59A3EF03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01151BAA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21D2E682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tbl>
      <w:tblPr>
        <w:tblW w:w="10414" w:type="dxa"/>
        <w:tblInd w:w="-3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15"/>
        <w:gridCol w:w="714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689"/>
      </w:tblGrid>
      <w:tr w:rsidR="00831E40" w14:paraId="4F156A1E" w14:textId="77777777" w:rsidTr="00831E40">
        <w:tc>
          <w:tcPr>
            <w:tcW w:w="10414" w:type="dxa"/>
            <w:gridSpan w:val="1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1C0FA" w14:textId="77777777" w:rsidR="00831E40" w:rsidRDefault="00831E40" w:rsidP="00831E40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 w:rsidRPr="00B308EC">
              <w:rPr>
                <w:rFonts w:cs="Times New Roman"/>
                <w:b/>
                <w:bCs/>
                <w:sz w:val="22"/>
                <w:szCs w:val="22"/>
              </w:rPr>
              <w:lastRenderedPageBreak/>
              <w:t>MISURE DISPENSATIVE</w:t>
            </w:r>
            <w:r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19B4FB32" w14:textId="77777777" w:rsidR="00831E40" w:rsidRPr="003F785E" w:rsidRDefault="00831E40" w:rsidP="00831E40">
            <w:pPr>
              <w:pStyle w:val="Contenutotabella"/>
              <w:rPr>
                <w:b/>
                <w:bCs/>
                <w:sz w:val="22"/>
                <w:szCs w:val="22"/>
              </w:rPr>
            </w:pPr>
            <w:r w:rsidRPr="003F785E">
              <w:rPr>
                <w:b/>
                <w:bCs/>
                <w:sz w:val="22"/>
                <w:szCs w:val="22"/>
              </w:rPr>
              <w:t>L’alunno/a verrà dispensato/a da:</w:t>
            </w:r>
          </w:p>
        </w:tc>
      </w:tr>
      <w:tr w:rsidR="00831E40" w14:paraId="32F685AC" w14:textId="77777777" w:rsidTr="00831E40">
        <w:tc>
          <w:tcPr>
            <w:tcW w:w="12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94E4E5" w14:textId="77777777" w:rsidR="00831E40" w:rsidRDefault="00831E40" w:rsidP="00831E40">
            <w:pPr>
              <w:pStyle w:val="Contenutotabella"/>
              <w:snapToGrid w:val="0"/>
            </w:pPr>
          </w:p>
        </w:tc>
        <w:tc>
          <w:tcPr>
            <w:tcW w:w="7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21DD4DA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ITAL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D7B5063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STOR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EC7D1B8" w14:textId="77777777" w:rsidR="00831E40" w:rsidRDefault="00831E40" w:rsidP="00831E40">
            <w:pPr>
              <w:pStyle w:val="Contenutotabella"/>
            </w:pPr>
            <w:r w:rsidRPr="00B41253">
              <w:rPr>
                <w:rFonts w:cs="Times New Roman"/>
                <w:sz w:val="18"/>
                <w:szCs w:val="18"/>
              </w:rPr>
              <w:t>E. CIV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C52B9B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GEOG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268FC9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MATE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66C785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SCIEN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010751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INGLE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829719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SPAGN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EB90C4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TECN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1DA49E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ARTE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410D27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MUSIC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25D26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S.MOT</w:t>
            </w:r>
          </w:p>
        </w:tc>
        <w:tc>
          <w:tcPr>
            <w:tcW w:w="6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C3552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RELIG</w:t>
            </w:r>
          </w:p>
        </w:tc>
      </w:tr>
      <w:tr w:rsidR="00831E40" w14:paraId="3221FEB8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3672ED21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Lettura a voce alta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71FFD61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EC4242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5AC3EF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BF77BBD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052F9D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A47BAC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5CD5EA1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582673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6BEBAA4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E0B039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796764D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540C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25C0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09A96DD8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5D35A1D3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Scrittura sotto dettatura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6D8DF25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996F9E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FFCF36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6124E9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75EF6F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134327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A812B4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865AB5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F6B082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824174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B9D123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0E6F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9EF9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24282EB1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43E79FDB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Scrittura di compiti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27EC6AB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3C7371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C98445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881B9A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3BC40F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81522F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DEB326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2F956A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27D6E0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0F3C37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629E5E6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9969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44AD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705147AE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3493F732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Copiatura dalla lavagna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2B7F0A2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3B5AE4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BEC669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7276AB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E34F3F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08071F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1AA1211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280569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085A3E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1EDF41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0B9028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2A59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63D0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0EAC443F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7937D93D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Copiatura di testi o appunti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6E96034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C07A57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1C63796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F3566F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EBB156D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A31C35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21F20F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F4181F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F22FA4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BE9509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10C4701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C082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1A10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0E0DDAD3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01C2D42C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Prendere appunti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2A5240B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088ED05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FF9A91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7D7B94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9EAE8C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3F0DF0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AA7F27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80EB06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692371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2580E65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72D3CD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4D40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635E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51D21707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44907B36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Studio mnemonico delle tabelline, formule, definizioni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75D3A70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3BC6EC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EF3504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75B177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CA03D9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A68CD3D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19653C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F190975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E8C934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1FA4F4D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1AC10E6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309B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8B26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4607FEA4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03CA450F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Studio della lingua straniera in forma scritta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01C7F7F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F7F817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9966C75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ACB6DC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93FBB7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D06CEF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93ECFA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9B1A93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FB5718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ED0497D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7A0225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24D07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1F53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6462C1D3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3BC0A901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Interrogazioni non programmate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69205384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830EC1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7DDC88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261E5C4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0B84F1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9BE283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F1A1CD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7D25BA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C12B17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42F0AF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6BC5167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C1141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E904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41591642" w14:textId="77777777" w:rsidTr="00831E40">
        <w:trPr>
          <w:trHeight w:val="1201"/>
        </w:trPr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3BB2A30E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Effettuazione di più prove valutative nello stesso giorno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4F261D0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434D104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9434BC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5BE525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16A30B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1DBDD8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5ACD95D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BF9921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065B53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8E723A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64EA6F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9070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FB6E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18B5CDA5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11B7C75C" w14:textId="77777777" w:rsidR="00831E40" w:rsidRDefault="00831E40" w:rsidP="00831E40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Tempi standard per le prove scritte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5267BEAE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10B042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EAA6DE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B474A4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8FA50D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5FB9B6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10847AE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56CDA1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BF8B30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EF9C0C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1E648D7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3266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43A85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777BC791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119EF7CE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Uso del vocabolario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1A954A8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C596C84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DA502B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E66A6A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3147C5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3F39CA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3CE8F1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6540A9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1274DA0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BD9B5E3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A23993B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A6F7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3B60D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831E40" w14:paraId="02350A0F" w14:textId="77777777" w:rsidTr="00831E40"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</w:tcPr>
          <w:p w14:paraId="62A40461" w14:textId="77777777" w:rsidR="00831E40" w:rsidRDefault="00831E40" w:rsidP="00831E40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Altro</w:t>
            </w:r>
          </w:p>
        </w:tc>
        <w:tc>
          <w:tcPr>
            <w:tcW w:w="714" w:type="dxa"/>
            <w:tcBorders>
              <w:left w:val="single" w:sz="1" w:space="0" w:color="000000"/>
              <w:bottom w:val="single" w:sz="1" w:space="0" w:color="000000"/>
            </w:tcBorders>
          </w:tcPr>
          <w:p w14:paraId="4948DD1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B55E19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8BC46D4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9F61F3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2183F8C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74AAB0A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690558F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A2F07E6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94EB7D4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BEF1F79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F974E88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C8EB2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B33F5" w14:textId="77777777" w:rsidR="00831E40" w:rsidRDefault="00831E40" w:rsidP="00831E40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</w:tbl>
    <w:p w14:paraId="47CFA2F0" w14:textId="77777777" w:rsidR="00831E40" w:rsidRDefault="00831E40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03AAA198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4405E483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311C5A72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27C68DA0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0733EE2C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6E44C68E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5F8214BE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1C62B13D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11364070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6952C2E8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270C1D4B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16CC8603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p w14:paraId="3F3DEAAB" w14:textId="77777777" w:rsidR="00336D7B" w:rsidRDefault="00336D7B" w:rsidP="00EE4622">
      <w:pPr>
        <w:tabs>
          <w:tab w:val="left" w:pos="513"/>
        </w:tabs>
        <w:rPr>
          <w:rFonts w:ascii="Times" w:hAnsi="Times"/>
          <w:sz w:val="28"/>
          <w:szCs w:val="28"/>
        </w:rPr>
      </w:pPr>
    </w:p>
    <w:tbl>
      <w:tblPr>
        <w:tblpPr w:leftFromText="141" w:rightFromText="141" w:vertAnchor="page" w:horzAnchor="margin" w:tblpXSpec="center" w:tblpY="1112"/>
        <w:tblW w:w="1041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3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672"/>
      </w:tblGrid>
      <w:tr w:rsidR="00336D7B" w14:paraId="2CE71640" w14:textId="77777777" w:rsidTr="00336D7B">
        <w:tc>
          <w:tcPr>
            <w:tcW w:w="10414" w:type="dxa"/>
            <w:gridSpan w:val="1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08A32" w14:textId="77777777" w:rsidR="00336D7B" w:rsidRPr="00A94F70" w:rsidRDefault="00336D7B" w:rsidP="00336D7B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CRITERI E MODALITÀ DI VERIFICA E VALUTAZIONE </w:t>
            </w:r>
            <w:r w:rsidRPr="00A94F70">
              <w:rPr>
                <w:rFonts w:cs="Times New Roman"/>
                <w:bCs/>
                <w:i/>
                <w:sz w:val="22"/>
                <w:szCs w:val="22"/>
              </w:rPr>
              <w:t>(</w:t>
            </w:r>
            <w:r w:rsidR="00866DB4">
              <w:rPr>
                <w:rFonts w:cs="Times New Roman"/>
                <w:bCs/>
                <w:i/>
                <w:sz w:val="22"/>
                <w:szCs w:val="22"/>
              </w:rPr>
              <w:t xml:space="preserve">NON </w:t>
            </w:r>
            <w:r w:rsidRPr="00A94F70">
              <w:rPr>
                <w:rFonts w:cs="Times New Roman"/>
                <w:bCs/>
                <w:i/>
                <w:sz w:val="22"/>
                <w:szCs w:val="22"/>
              </w:rPr>
              <w:t>validi in sede di esame di Stato)</w:t>
            </w:r>
          </w:p>
          <w:p w14:paraId="23A28578" w14:textId="77777777" w:rsidR="00336D7B" w:rsidRDefault="00336D7B" w:rsidP="00336D7B">
            <w:pPr>
              <w:pStyle w:val="Contenutotabella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36D7B" w14:paraId="4CAFC595" w14:textId="77777777" w:rsidTr="00336D7B">
        <w:tc>
          <w:tcPr>
            <w:tcW w:w="12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4D5DE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B1954A6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ITAL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5D107F8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STOR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2BA09E" w14:textId="77777777" w:rsidR="00336D7B" w:rsidRDefault="00336D7B" w:rsidP="00336D7B">
            <w:pPr>
              <w:pStyle w:val="Contenutotabella"/>
            </w:pPr>
            <w:r w:rsidRPr="00A94F70">
              <w:rPr>
                <w:rFonts w:cs="Times New Roman"/>
                <w:sz w:val="18"/>
                <w:szCs w:val="18"/>
              </w:rPr>
              <w:t>E. CIV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BD99F9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GEOG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C8D7B8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MATE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08AE20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SCIEN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0CB3E6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INGLE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95E7A30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SPAGN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825230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TECN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A97D19B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ARTE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50FCCD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MUSIC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F27FA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S. MOT</w:t>
            </w:r>
          </w:p>
        </w:tc>
        <w:tc>
          <w:tcPr>
            <w:tcW w:w="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D840D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RELIG</w:t>
            </w:r>
          </w:p>
        </w:tc>
      </w:tr>
      <w:tr w:rsidR="00336D7B" w14:paraId="5010825C" w14:textId="77777777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0E3BBD53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Verifiche orali e/o scritte programmate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4DAC49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7B57BF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862D1F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21E7D33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6B5E06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A6E7ED9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C0523EC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C3FED73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B853104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FB630E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B80096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69B2C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BDB8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7A819090" w14:textId="77777777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2465DA7E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Facilitare la decodifica della consegna e del testo delle prove</w:t>
            </w:r>
          </w:p>
          <w:p w14:paraId="727BC9CB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1F96F8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9384E68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024C6B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DE9547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B5B4E2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8D1E29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6EFA6E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2E3E90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C6E9E7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5AC1D933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9B66C8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EE35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562F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680114FC" w14:textId="77777777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5793DC6C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Riduzione/selezione della quantità di esercizi nelle verifiche scritte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E7BFBA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5572A03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978662C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AF46ED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E4C10A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728CB5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30E74B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C9F9633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151EB9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EC790C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90A712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46C0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0B6C9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6CF288FE" w14:textId="77777777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0C8EF64B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Uso di questionari strutturati quali prove V/F, scelte multiple, completamento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38B608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5040219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5D1631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CD3DD8C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6E71C6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B3A4FE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717FD4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E5C54A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728459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6F01764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6249C1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55E6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3376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62DF43E7" w14:textId="77777777" w:rsidTr="00336D7B">
        <w:trPr>
          <w:trHeight w:val="971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2F7E7927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Prove informatizzate (formato digitale)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1FA90D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2492EFA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401B7C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0F5529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E6F701C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42CAD8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10AC9B9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5E98D5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BDFC88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31CA3E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CC9C6FC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3B678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C135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61ACCFCF" w14:textId="77777777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2A3CD773" w14:textId="77777777" w:rsidR="00336D7B" w:rsidRDefault="00336D7B" w:rsidP="00336D7B">
            <w:pPr>
              <w:pStyle w:val="Contenutotabella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Tempi più lunghi per le verifiche scritte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B222B2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68DE188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B5F2CF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D4D9FC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5F691A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F3E3B6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17913A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CF349E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C67F0A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A87EB58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B5C5D0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A532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5B99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62A3EA67" w14:textId="77777777" w:rsidTr="00336D7B">
        <w:trPr>
          <w:trHeight w:val="70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3DAD1F3A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Verifiche scritte compensate con prove orali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593C48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0E7E57C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B5B897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1B61FC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22EF0B43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78FD29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38FE9F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30F782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3815EB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51A5CC9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F662C23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81F7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D0A6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65A3C265" w14:textId="77777777" w:rsidTr="00336D7B">
        <w:trPr>
          <w:trHeight w:val="1834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45644FFA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Uso di mediatori didattici per le prove scritte e orali (PC, mappe, schemi, sintesi, immagini, tabelle, formulari)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45D0C8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0B56CC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B1C00A9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C524DE6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C83702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5972954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BD4E004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0A2C78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FCD6A3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5670E0E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371C43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1E6F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79D2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161B7372" w14:textId="77777777" w:rsidTr="00336D7B">
        <w:trPr>
          <w:trHeight w:val="1735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56657A80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Valutazione attenta più ai processi di apprendimento, alle conoscenze e competenze che ai prodotti e alla correttezza formale ed espositiva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E196A3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00CF1D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0BA7670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027624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1F2789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7E09C41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7B5D62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75E601A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3DAD2FE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CDD140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856C58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5D77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6D16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116A4BDE" w14:textId="77777777" w:rsidTr="00336D7B">
        <w:trPr>
          <w:trHeight w:val="617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3628A3F9" w14:textId="77777777" w:rsidR="00336D7B" w:rsidRPr="004E42A8" w:rsidRDefault="00336D7B" w:rsidP="00336D7B">
            <w:pPr>
              <w:pStyle w:val="Contenutotabella"/>
            </w:pPr>
            <w:r w:rsidRPr="00335309">
              <w:rPr>
                <w:rFonts w:cs="Times New Roman"/>
                <w:sz w:val="18"/>
                <w:szCs w:val="18"/>
              </w:rPr>
              <w:t>Valutazione dei progressi in itiner</w:t>
            </w:r>
            <w:r>
              <w:rPr>
                <w:rFonts w:cs="Times New Roman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0274CD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EBBB59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2322165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837FABA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69AA60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5DF7EE8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A145E8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A7A34A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D42066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08FCE90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9836C54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FCFB8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0B3B1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  <w:tr w:rsidR="00336D7B" w14:paraId="013174E6" w14:textId="77777777" w:rsidTr="00336D7B">
        <w:trPr>
          <w:trHeight w:val="26"/>
        </w:trPr>
        <w:tc>
          <w:tcPr>
            <w:tcW w:w="1237" w:type="dxa"/>
            <w:tcBorders>
              <w:left w:val="single" w:sz="1" w:space="0" w:color="000000"/>
              <w:bottom w:val="single" w:sz="1" w:space="0" w:color="000000"/>
            </w:tcBorders>
          </w:tcPr>
          <w:p w14:paraId="35ED50D3" w14:textId="77777777" w:rsidR="00336D7B" w:rsidRDefault="00336D7B" w:rsidP="00336D7B">
            <w:pPr>
              <w:pStyle w:val="Contenutotabella"/>
            </w:pPr>
            <w:r>
              <w:rPr>
                <w:rFonts w:cs="Times New Roman"/>
                <w:sz w:val="18"/>
                <w:szCs w:val="18"/>
              </w:rPr>
              <w:t>Altro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C428BF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FFF557F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17FC4C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6DACBF63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737228B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3934DF6D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3C6C2387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1B9BBE19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40D8869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</w:tcBorders>
          </w:tcPr>
          <w:p w14:paraId="4DAF5F7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14:paraId="5BED21B4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2E450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D9672" w14:textId="77777777" w:rsidR="00336D7B" w:rsidRDefault="00336D7B" w:rsidP="00336D7B">
            <w:pPr>
              <w:pStyle w:val="Contenutotabella"/>
              <w:snapToGrid w:val="0"/>
              <w:rPr>
                <w:rFonts w:cs="Times New Roman"/>
                <w:sz w:val="18"/>
                <w:szCs w:val="18"/>
              </w:rPr>
            </w:pPr>
          </w:p>
        </w:tc>
      </w:tr>
    </w:tbl>
    <w:p w14:paraId="615E5B18" w14:textId="77777777" w:rsidR="00866DB4" w:rsidRDefault="00866DB4" w:rsidP="00866DB4">
      <w:pPr>
        <w:spacing w:line="276" w:lineRule="auto"/>
        <w:rPr>
          <w:rFonts w:ascii="Times" w:hAnsi="Times"/>
          <w:sz w:val="24"/>
          <w:szCs w:val="24"/>
        </w:rPr>
      </w:pPr>
    </w:p>
    <w:p w14:paraId="7BD982C1" w14:textId="77777777" w:rsidR="00866DB4" w:rsidRPr="000D56D4" w:rsidRDefault="00866DB4" w:rsidP="00866DB4">
      <w:pPr>
        <w:spacing w:line="276" w:lineRule="auto"/>
        <w:jc w:val="center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lastRenderedPageBreak/>
        <w:t>PATTO EDUCATIVO CON LA FAMIGLIA E CON L’ALUNNO</w:t>
      </w:r>
    </w:p>
    <w:p w14:paraId="627A2604" w14:textId="77777777" w:rsidR="00866DB4" w:rsidRPr="000D56D4" w:rsidRDefault="00866DB4" w:rsidP="00866DB4">
      <w:pPr>
        <w:spacing w:line="276" w:lineRule="auto"/>
        <w:rPr>
          <w:rFonts w:ascii="Times" w:hAnsi="Times"/>
          <w:sz w:val="25"/>
          <w:szCs w:val="25"/>
        </w:rPr>
      </w:pPr>
    </w:p>
    <w:p w14:paraId="031143B2" w14:textId="77777777" w:rsidR="00866DB4" w:rsidRDefault="00866DB4" w:rsidP="00866DB4">
      <w:pPr>
        <w:spacing w:line="276" w:lineRule="auto"/>
        <w:contextualSpacing/>
        <w:jc w:val="both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concordano le seguenti strategie metodologiche e didattiche:</w:t>
      </w:r>
    </w:p>
    <w:p w14:paraId="485EA7C8" w14:textId="77777777" w:rsidR="00866DB4" w:rsidRPr="001929F8" w:rsidRDefault="001929F8" w:rsidP="001929F8">
      <w:pPr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adeguamento dei programmi per il raggiungimento di obiettivi minimi</w:t>
      </w:r>
    </w:p>
    <w:p w14:paraId="72576C43" w14:textId="77777777" w:rsidR="00866DB4" w:rsidRPr="001929F8" w:rsidRDefault="001929F8" w:rsidP="001929F8">
      <w:pPr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ridurre la richiesta di prestazioni scolastiche nelle ultime ore</w:t>
      </w:r>
    </w:p>
    <w:p w14:paraId="1EE1378F" w14:textId="77777777" w:rsidR="00866DB4" w:rsidRPr="001929F8" w:rsidRDefault="001929F8" w:rsidP="001929F8">
      <w:pPr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ridurre il carico di compiti a casa</w:t>
      </w:r>
    </w:p>
    <w:p w14:paraId="411D2E1C" w14:textId="77777777" w:rsidR="00866DB4" w:rsidRPr="001929F8" w:rsidRDefault="001929F8" w:rsidP="001929F8">
      <w:pPr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insegnare l'uso di dispositivi extratestuali per lo studio (titolo, paragrafo, immagini…)</w:t>
      </w:r>
    </w:p>
    <w:p w14:paraId="177EB4C0" w14:textId="77777777" w:rsidR="00866DB4" w:rsidRPr="001929F8" w:rsidRDefault="001929F8" w:rsidP="001929F8">
      <w:pPr>
        <w:ind w:left="284" w:hanging="284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sostenere e promuovere un approccio strategico nello studio utilizzando mediatori didattici facilitanti l’apprendimento (immagini, mappe…)</w:t>
      </w:r>
    </w:p>
    <w:p w14:paraId="72E8F5A6" w14:textId="77777777" w:rsidR="00866DB4" w:rsidRPr="001929F8" w:rsidRDefault="001929F8" w:rsidP="001929F8">
      <w:pPr>
        <w:ind w:left="284" w:hanging="284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offrire anticipatamente schemi grafici relativi all’argomento di studio per orientare l’alunno nella discriminazione delle informazioni essenziali</w:t>
      </w:r>
    </w:p>
    <w:p w14:paraId="6E24E194" w14:textId="77777777" w:rsidR="00866DB4" w:rsidRPr="001929F8" w:rsidRDefault="001929F8" w:rsidP="001929F8">
      <w:pPr>
        <w:ind w:left="284" w:hanging="284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sollecitare collegamenti tra le nuove informazioni e quelle già acquisite ogni volta che si inizia un nuovo argomento di studio</w:t>
      </w:r>
    </w:p>
    <w:p w14:paraId="17EEE9C6" w14:textId="77777777" w:rsidR="00866DB4" w:rsidRPr="001929F8" w:rsidRDefault="001929F8" w:rsidP="001929F8">
      <w:pPr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promuovere inferenze, integrazioni e collegamenti tra le conoscenze</w:t>
      </w:r>
    </w:p>
    <w:p w14:paraId="438AFFE9" w14:textId="77777777" w:rsidR="00866DB4" w:rsidRPr="001929F8" w:rsidRDefault="001929F8" w:rsidP="001929F8">
      <w:pPr>
        <w:ind w:left="284" w:hanging="284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sviluppare processi di autovalutazione e autocontrollo delle strategie di apprendimento negli alunni</w:t>
      </w:r>
    </w:p>
    <w:p w14:paraId="46886336" w14:textId="77777777" w:rsidR="00866DB4" w:rsidRPr="001929F8" w:rsidRDefault="001929F8" w:rsidP="001929F8">
      <w:pPr>
        <w:ind w:left="284" w:hanging="284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 xml:space="preserve">privilegiare l’apprendimento </w:t>
      </w:r>
      <w:proofErr w:type="spellStart"/>
      <w:r w:rsidR="00866DB4" w:rsidRPr="001929F8">
        <w:rPr>
          <w:rFonts w:ascii="Times" w:hAnsi="Times"/>
          <w:sz w:val="25"/>
          <w:szCs w:val="25"/>
        </w:rPr>
        <w:t>esperenziale</w:t>
      </w:r>
      <w:proofErr w:type="spellEnd"/>
      <w:r w:rsidR="00866DB4" w:rsidRPr="001929F8">
        <w:rPr>
          <w:rFonts w:ascii="Times" w:hAnsi="Times"/>
          <w:sz w:val="25"/>
          <w:szCs w:val="25"/>
        </w:rPr>
        <w:t xml:space="preserve"> e laboratoriale per favorire l’operatività e allo stesso tempo il dialogo e la riflessione su quello che si fa</w:t>
      </w:r>
    </w:p>
    <w:p w14:paraId="7952F916" w14:textId="77777777" w:rsidR="00866DB4" w:rsidRPr="000D56D4" w:rsidRDefault="00866DB4" w:rsidP="00866DB4">
      <w:pPr>
        <w:spacing w:line="276" w:lineRule="auto"/>
        <w:contextualSpacing/>
        <w:rPr>
          <w:rFonts w:ascii="Times" w:hAnsi="Times"/>
          <w:sz w:val="25"/>
          <w:szCs w:val="25"/>
        </w:rPr>
      </w:pPr>
    </w:p>
    <w:p w14:paraId="7F2AC576" w14:textId="77777777" w:rsidR="00866DB4" w:rsidRPr="000D56D4" w:rsidRDefault="00866DB4" w:rsidP="00866DB4">
      <w:pPr>
        <w:spacing w:line="276" w:lineRule="auto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concordano le seguenti attività scolastiche individualizzate e programmate:</w:t>
      </w:r>
    </w:p>
    <w:p w14:paraId="26E64577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attività di recupero</w:t>
      </w:r>
    </w:p>
    <w:p w14:paraId="6B03BAF9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attività di consolidamento e/o di potenziamento</w:t>
      </w:r>
    </w:p>
    <w:p w14:paraId="0928CD02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attività di tutoraggio</w:t>
      </w:r>
    </w:p>
    <w:p w14:paraId="7D4D8497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attività di laboratorio</w:t>
      </w:r>
    </w:p>
    <w:p w14:paraId="21E47DE8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attività di classi per piccoli gruppi per favorire l’apprendimento collaborativo</w:t>
      </w:r>
    </w:p>
    <w:p w14:paraId="55BEFA3B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attività curriculari all’esterno dell’ambiente scolastico</w:t>
      </w:r>
    </w:p>
    <w:p w14:paraId="1A92982E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attività di carattere culturale, formativo, socializzante</w:t>
      </w:r>
    </w:p>
    <w:p w14:paraId="04E4E206" w14:textId="77777777" w:rsidR="00866DB4" w:rsidRPr="00B35CC6" w:rsidRDefault="00866DB4" w:rsidP="00866DB4">
      <w:pPr>
        <w:pStyle w:val="Paragrafoelenco"/>
        <w:suppressAutoHyphens/>
        <w:spacing w:before="120" w:line="276" w:lineRule="auto"/>
        <w:ind w:left="284" w:firstLine="0"/>
        <w:contextualSpacing/>
        <w:rPr>
          <w:rFonts w:ascii="Times" w:hAnsi="Times"/>
          <w:sz w:val="25"/>
          <w:szCs w:val="25"/>
        </w:rPr>
      </w:pPr>
    </w:p>
    <w:p w14:paraId="5BBFB454" w14:textId="77777777" w:rsidR="00866DB4" w:rsidRPr="001F1641" w:rsidRDefault="00866DB4" w:rsidP="00866DB4">
      <w:pPr>
        <w:spacing w:line="276" w:lineRule="auto"/>
        <w:contextualSpacing/>
        <w:rPr>
          <w:rFonts w:ascii="Times" w:hAnsi="Times"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concordano i seguenti strumenti da utilizzare nel lavoro a casa:</w:t>
      </w:r>
    </w:p>
    <w:p w14:paraId="6475E48A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t</w:t>
      </w:r>
      <w:r w:rsidR="00866DB4" w:rsidRPr="001929F8">
        <w:rPr>
          <w:rFonts w:ascii="Times" w:hAnsi="Times"/>
          <w:sz w:val="25"/>
          <w:szCs w:val="25"/>
        </w:rPr>
        <w:t>esti semplificati e/o ridotti e fotocopie fornite dai docenti</w:t>
      </w:r>
    </w:p>
    <w:p w14:paraId="19CD5CCC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uso di mediatori didattici (schemi, mappe, sintesi…)</w:t>
      </w:r>
    </w:p>
    <w:p w14:paraId="766DCFB4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ausili per il calcolo (calcolatrici, formulari, tavole…)</w:t>
      </w:r>
    </w:p>
    <w:p w14:paraId="6DC6252C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strumenti informatici (PC, software free, risorse audio e libri digitali)</w:t>
      </w:r>
    </w:p>
    <w:p w14:paraId="658D01B1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materiali multimediali (video, simulazioni…)</w:t>
      </w:r>
    </w:p>
    <w:p w14:paraId="6D86D51D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glossari disciplinari</w:t>
      </w:r>
    </w:p>
    <w:p w14:paraId="68AAB65D" w14:textId="77777777" w:rsidR="00866DB4" w:rsidRPr="000D56D4" w:rsidRDefault="00866DB4" w:rsidP="00866DB4">
      <w:pPr>
        <w:spacing w:line="276" w:lineRule="auto"/>
        <w:rPr>
          <w:rFonts w:ascii="Times" w:hAnsi="Times"/>
          <w:sz w:val="25"/>
          <w:szCs w:val="25"/>
        </w:rPr>
      </w:pPr>
    </w:p>
    <w:p w14:paraId="7822FF4C" w14:textId="77777777" w:rsidR="00866DB4" w:rsidRPr="000D56D4" w:rsidRDefault="00866DB4" w:rsidP="00866DB4">
      <w:pPr>
        <w:spacing w:line="276" w:lineRule="auto"/>
        <w:rPr>
          <w:rFonts w:ascii="Times" w:hAnsi="Times"/>
          <w:b/>
          <w:sz w:val="25"/>
          <w:szCs w:val="25"/>
        </w:rPr>
      </w:pPr>
      <w:r w:rsidRPr="000D56D4">
        <w:rPr>
          <w:rFonts w:ascii="Times" w:hAnsi="Times"/>
          <w:b/>
          <w:sz w:val="25"/>
          <w:szCs w:val="25"/>
        </w:rPr>
        <w:t>Si concorda che nelle attività di studio a casa l’allievo:</w:t>
      </w:r>
    </w:p>
    <w:p w14:paraId="71A90DED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è seguito dai familiari</w:t>
      </w:r>
    </w:p>
    <w:p w14:paraId="7D883F18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ricorre all’aiuto dei compagni</w:t>
      </w:r>
    </w:p>
    <w:p w14:paraId="6EE9819D" w14:textId="77777777" w:rsidR="00866DB4" w:rsidRPr="001929F8" w:rsidRDefault="001929F8" w:rsidP="000E44B3">
      <w:pPr>
        <w:spacing w:line="276" w:lineRule="auto"/>
        <w:rPr>
          <w:rFonts w:ascii="Times" w:hAnsi="Times" w:cs="Calibri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>utilizza gli strumenti compensativi concordati</w:t>
      </w:r>
    </w:p>
    <w:p w14:paraId="0F1E54A8" w14:textId="77777777" w:rsidR="001929F8" w:rsidRDefault="001929F8" w:rsidP="000E44B3">
      <w:pPr>
        <w:spacing w:line="276" w:lineRule="auto"/>
        <w:rPr>
          <w:rFonts w:ascii="Times" w:hAnsi="Times"/>
          <w:sz w:val="25"/>
          <w:szCs w:val="25"/>
        </w:rPr>
      </w:pPr>
      <w:r w:rsidRPr="00CB7319">
        <w:rPr>
          <w:rFonts w:ascii="Times" w:hAnsi="Times" w:cs="Calibri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B7319">
        <w:rPr>
          <w:rFonts w:ascii="Times" w:hAnsi="Times" w:cs="Calibri"/>
          <w:sz w:val="24"/>
          <w:szCs w:val="24"/>
        </w:rPr>
        <w:instrText xml:space="preserve"> FORMCHECKBOX </w:instrText>
      </w:r>
      <w:r w:rsidRPr="00CB7319">
        <w:rPr>
          <w:rFonts w:ascii="Times" w:hAnsi="Times" w:cs="Calibri"/>
          <w:sz w:val="24"/>
          <w:szCs w:val="24"/>
        </w:rPr>
      </w:r>
      <w:r w:rsidRPr="00CB7319">
        <w:rPr>
          <w:rFonts w:ascii="Times" w:hAnsi="Times" w:cs="Calibri"/>
          <w:sz w:val="24"/>
          <w:szCs w:val="24"/>
        </w:rPr>
        <w:fldChar w:fldCharType="separate"/>
      </w:r>
      <w:r w:rsidRPr="00CB7319">
        <w:rPr>
          <w:rFonts w:ascii="Times" w:hAnsi="Times" w:cs="Calibri"/>
          <w:sz w:val="24"/>
          <w:szCs w:val="24"/>
        </w:rPr>
        <w:fldChar w:fldCharType="end"/>
      </w:r>
      <w:r>
        <w:rPr>
          <w:rFonts w:ascii="Times" w:hAnsi="Times" w:cs="Calibri"/>
        </w:rPr>
        <w:t xml:space="preserve"> </w:t>
      </w:r>
      <w:r w:rsidR="00866DB4" w:rsidRPr="001929F8">
        <w:rPr>
          <w:rFonts w:ascii="Times" w:hAnsi="Times"/>
          <w:sz w:val="25"/>
          <w:szCs w:val="25"/>
        </w:rPr>
        <w:t xml:space="preserve">è seguito da un Tutor nelle discipline: </w:t>
      </w:r>
    </w:p>
    <w:p w14:paraId="19A264CF" w14:textId="77777777" w:rsidR="000E44B3" w:rsidRPr="000E44B3" w:rsidRDefault="00866DB4" w:rsidP="000E44B3">
      <w:pPr>
        <w:rPr>
          <w:rFonts w:ascii="Times" w:hAnsi="Times" w:cs="Calibri"/>
        </w:rPr>
      </w:pPr>
      <w:r w:rsidRPr="001929F8">
        <w:rPr>
          <w:rFonts w:ascii="Times" w:hAnsi="Times"/>
          <w:sz w:val="25"/>
          <w:szCs w:val="25"/>
        </w:rPr>
        <w:t>____________________________________________</w:t>
      </w:r>
      <w:r w:rsidR="001929F8">
        <w:rPr>
          <w:rFonts w:ascii="Times" w:hAnsi="Times"/>
          <w:sz w:val="25"/>
          <w:szCs w:val="25"/>
        </w:rPr>
        <w:t>_________________________________</w:t>
      </w:r>
    </w:p>
    <w:p w14:paraId="06022063" w14:textId="77777777" w:rsidR="000E44B3" w:rsidRDefault="000E44B3" w:rsidP="00866DB4">
      <w:pPr>
        <w:pStyle w:val="Corpotesto"/>
        <w:spacing w:line="275" w:lineRule="exact"/>
        <w:jc w:val="both"/>
        <w:rPr>
          <w:rFonts w:ascii="Times" w:hAnsi="Times"/>
          <w:i/>
          <w:sz w:val="22"/>
          <w:szCs w:val="22"/>
        </w:rPr>
      </w:pPr>
    </w:p>
    <w:p w14:paraId="1AA11882" w14:textId="77777777" w:rsidR="000E44B3" w:rsidRDefault="00866DB4" w:rsidP="000E44B3">
      <w:pPr>
        <w:pStyle w:val="Corpotesto"/>
        <w:spacing w:line="275" w:lineRule="exact"/>
        <w:jc w:val="both"/>
        <w:rPr>
          <w:rFonts w:ascii="Times" w:hAnsi="Times"/>
          <w:i/>
        </w:rPr>
      </w:pPr>
      <w:r w:rsidRPr="001F043E">
        <w:rPr>
          <w:rFonts w:ascii="Times" w:hAnsi="Times"/>
          <w:i/>
          <w:sz w:val="22"/>
          <w:szCs w:val="22"/>
        </w:rPr>
        <w:t>N.B.</w:t>
      </w:r>
      <w:r>
        <w:rPr>
          <w:rFonts w:ascii="Times" w:hAnsi="Times"/>
          <w:sz w:val="22"/>
          <w:szCs w:val="22"/>
        </w:rPr>
        <w:t xml:space="preserve"> </w:t>
      </w:r>
      <w:r w:rsidRPr="001F1641">
        <w:rPr>
          <w:rFonts w:ascii="Times" w:hAnsi="Times"/>
          <w:i/>
        </w:rPr>
        <w:t>Il patto con la famiglia e con l’alunno deve essere costantemente arricchito dalla ricerca</w:t>
      </w:r>
      <w:r w:rsidRPr="001F1641">
        <w:rPr>
          <w:rFonts w:ascii="Times" w:hAnsi="Times"/>
          <w:i/>
          <w:spacing w:val="1"/>
        </w:rPr>
        <w:t xml:space="preserve"> </w:t>
      </w:r>
      <w:r w:rsidRPr="001F1641">
        <w:rPr>
          <w:rFonts w:ascii="Times" w:hAnsi="Times"/>
          <w:i/>
        </w:rPr>
        <w:t>della</w:t>
      </w:r>
      <w:r>
        <w:rPr>
          <w:rFonts w:ascii="Times" w:hAnsi="Times"/>
          <w:i/>
        </w:rPr>
        <w:t xml:space="preserve"> </w:t>
      </w:r>
      <w:r w:rsidRPr="001F1641">
        <w:rPr>
          <w:rFonts w:ascii="Times" w:hAnsi="Times"/>
          <w:i/>
        </w:rPr>
        <w:t>condivisione delle strategie e dalla fiducia nella possibilità di perseguire il successo</w:t>
      </w:r>
      <w:r w:rsidRPr="001F1641">
        <w:rPr>
          <w:rFonts w:ascii="Times" w:hAnsi="Times"/>
          <w:i/>
          <w:spacing w:val="1"/>
        </w:rPr>
        <w:t xml:space="preserve"> </w:t>
      </w:r>
      <w:r w:rsidRPr="001F1641">
        <w:rPr>
          <w:rFonts w:ascii="Times" w:hAnsi="Times"/>
          <w:i/>
        </w:rPr>
        <w:t>formativo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(a tal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fine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sono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molto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utili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i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rilevamenti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oggettivi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dei</w:t>
      </w:r>
      <w:r w:rsidRPr="001F1641">
        <w:rPr>
          <w:rFonts w:ascii="Times" w:hAnsi="Times"/>
          <w:i/>
          <w:spacing w:val="-2"/>
        </w:rPr>
        <w:t xml:space="preserve"> </w:t>
      </w:r>
      <w:r w:rsidRPr="001F1641">
        <w:rPr>
          <w:rFonts w:ascii="Times" w:hAnsi="Times"/>
          <w:i/>
        </w:rPr>
        <w:t>progressi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in</w:t>
      </w:r>
      <w:r w:rsidRPr="001F1641">
        <w:rPr>
          <w:rFonts w:ascii="Times" w:hAnsi="Times"/>
          <w:i/>
          <w:spacing w:val="-1"/>
        </w:rPr>
        <w:t xml:space="preserve"> </w:t>
      </w:r>
      <w:r w:rsidRPr="001F1641">
        <w:rPr>
          <w:rFonts w:ascii="Times" w:hAnsi="Times"/>
          <w:i/>
        </w:rPr>
        <w:t>itinere).</w:t>
      </w:r>
    </w:p>
    <w:p w14:paraId="313602F4" w14:textId="77777777" w:rsidR="00866DB4" w:rsidRPr="000E44B3" w:rsidRDefault="00866DB4" w:rsidP="000E44B3">
      <w:pPr>
        <w:pStyle w:val="Corpotesto"/>
        <w:spacing w:line="275" w:lineRule="exact"/>
        <w:jc w:val="both"/>
        <w:rPr>
          <w:rFonts w:ascii="Times" w:hAnsi="Times"/>
          <w:i/>
        </w:rPr>
      </w:pPr>
      <w:r w:rsidRPr="00397545">
        <w:rPr>
          <w:rFonts w:ascii="Times" w:eastAsia="NanumGothic" w:hAnsi="Times" w:cs="Times New Roman"/>
        </w:rPr>
        <w:lastRenderedPageBreak/>
        <w:t>Il presente Piano Didattico Personalizzato è stato condiviso e concordato e viene sottoscritto, per la sua attuazione, da:</w:t>
      </w:r>
    </w:p>
    <w:p w14:paraId="001C0850" w14:textId="77777777" w:rsidR="00866DB4" w:rsidRPr="00397545" w:rsidRDefault="00866DB4" w:rsidP="00866DB4">
      <w:pPr>
        <w:spacing w:line="100" w:lineRule="atLeast"/>
        <w:rPr>
          <w:rFonts w:ascii="Times" w:hAnsi="Times" w:cs="Times New Roman"/>
          <w:sz w:val="24"/>
          <w:szCs w:val="24"/>
        </w:rPr>
      </w:pPr>
    </w:p>
    <w:p w14:paraId="4E7784FB" w14:textId="77777777" w:rsidR="00866DB4" w:rsidRDefault="00B66F81" w:rsidP="00866DB4">
      <w:pPr>
        <w:spacing w:line="100" w:lineRule="atLeast"/>
        <w:rPr>
          <w:rFonts w:ascii="Times" w:eastAsia="NanumGothic" w:hAnsi="Times" w:cs="Times New Roman"/>
          <w:sz w:val="24"/>
          <w:szCs w:val="24"/>
        </w:rPr>
      </w:pPr>
      <w:r>
        <w:rPr>
          <w:rFonts w:ascii="Times" w:eastAsia="NanumGothic" w:hAnsi="Times" w:cs="Times New Roman"/>
          <w:sz w:val="24"/>
          <w:szCs w:val="24"/>
        </w:rPr>
        <w:t>Team docenti</w:t>
      </w:r>
      <w:r w:rsidR="00866DB4" w:rsidRPr="00397545">
        <w:rPr>
          <w:rFonts w:ascii="Times" w:eastAsia="NanumGothic" w:hAnsi="Times" w:cs="Times New Roman"/>
          <w:sz w:val="24"/>
          <w:szCs w:val="24"/>
        </w:rPr>
        <w:t xml:space="preserve">    </w:t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>
        <w:rPr>
          <w:rFonts w:ascii="Times" w:eastAsia="NanumGothic" w:hAnsi="Times" w:cs="Times New Roman"/>
          <w:sz w:val="24"/>
          <w:szCs w:val="24"/>
        </w:rPr>
        <w:tab/>
      </w:r>
      <w:r w:rsidR="00866DB4" w:rsidRPr="00397545">
        <w:rPr>
          <w:rFonts w:ascii="Times" w:eastAsia="NanumGothic" w:hAnsi="Times" w:cs="Times New Roman"/>
          <w:sz w:val="24"/>
          <w:szCs w:val="24"/>
        </w:rPr>
        <w:t xml:space="preserve"> </w:t>
      </w:r>
    </w:p>
    <w:p w14:paraId="5A35798F" w14:textId="77777777" w:rsidR="00866DB4" w:rsidRPr="00397545" w:rsidRDefault="00866DB4" w:rsidP="00866DB4">
      <w:pPr>
        <w:spacing w:line="100" w:lineRule="atLeast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 xml:space="preserve">                    </w:t>
      </w:r>
    </w:p>
    <w:p w14:paraId="50854C26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14:paraId="24C7288B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14:paraId="076B3511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14:paraId="36DF751D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14:paraId="359CAC42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14:paraId="568927D5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____________________________________</w:t>
      </w:r>
      <w:r>
        <w:rPr>
          <w:rFonts w:ascii="Times" w:eastAsia="NanumGothic" w:hAnsi="Times" w:cs="Times New Roman"/>
          <w:sz w:val="24"/>
          <w:szCs w:val="24"/>
        </w:rPr>
        <w:tab/>
      </w:r>
      <w:r>
        <w:rPr>
          <w:rFonts w:ascii="Times" w:eastAsia="NanumGothic" w:hAnsi="Times" w:cs="Times New Roman"/>
          <w:sz w:val="24"/>
          <w:szCs w:val="24"/>
        </w:rPr>
        <w:tab/>
        <w:t>_________________________________</w:t>
      </w:r>
    </w:p>
    <w:p w14:paraId="66C9F7A2" w14:textId="77777777" w:rsidR="00866DB4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</w:p>
    <w:p w14:paraId="6D2DF936" w14:textId="77777777" w:rsidR="00866DB4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Genitor</w:t>
      </w:r>
      <w:r w:rsidR="000E44B3">
        <w:rPr>
          <w:rFonts w:ascii="Times" w:hAnsi="Times"/>
          <w:sz w:val="24"/>
          <w:szCs w:val="24"/>
        </w:rPr>
        <w:t>i</w:t>
      </w:r>
      <w:r>
        <w:rPr>
          <w:rFonts w:ascii="Times" w:hAnsi="Times"/>
          <w:sz w:val="24"/>
          <w:szCs w:val="24"/>
        </w:rPr>
        <w:t xml:space="preserve"> dell’alunno</w:t>
      </w:r>
    </w:p>
    <w:p w14:paraId="17BE7405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______________________________________</w:t>
      </w:r>
    </w:p>
    <w:p w14:paraId="0075B0C6" w14:textId="77777777" w:rsidR="00866DB4" w:rsidRPr="00397545" w:rsidRDefault="00866DB4" w:rsidP="00866DB4">
      <w:pPr>
        <w:spacing w:line="48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______________________________________</w:t>
      </w:r>
      <w:r w:rsidRPr="00397545">
        <w:rPr>
          <w:rFonts w:ascii="Times" w:eastAsia="Times New Roman" w:hAnsi="Times" w:cs="Times New Roman"/>
          <w:sz w:val="24"/>
          <w:szCs w:val="24"/>
        </w:rPr>
        <w:t xml:space="preserve">   </w:t>
      </w:r>
    </w:p>
    <w:p w14:paraId="3E0B3DF3" w14:textId="77777777" w:rsidR="00866DB4" w:rsidRDefault="00866DB4" w:rsidP="00866DB4">
      <w:pPr>
        <w:spacing w:line="100" w:lineRule="atLeast"/>
        <w:rPr>
          <w:rFonts w:ascii="Times" w:eastAsia="NanumGothic" w:hAnsi="Times" w:cs="Times New Roman"/>
          <w:sz w:val="24"/>
          <w:szCs w:val="24"/>
        </w:rPr>
      </w:pPr>
    </w:p>
    <w:p w14:paraId="50545896" w14:textId="77777777" w:rsidR="00866DB4" w:rsidRDefault="00866DB4" w:rsidP="00866DB4">
      <w:pPr>
        <w:spacing w:line="100" w:lineRule="atLeast"/>
        <w:rPr>
          <w:rFonts w:ascii="Times" w:hAnsi="Times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 xml:space="preserve">Data _______________                                                            </w:t>
      </w:r>
      <w:r>
        <w:rPr>
          <w:rFonts w:ascii="Times" w:hAnsi="Times"/>
          <w:sz w:val="24"/>
          <w:szCs w:val="24"/>
        </w:rPr>
        <w:tab/>
      </w:r>
    </w:p>
    <w:p w14:paraId="4ED75878" w14:textId="77777777" w:rsidR="00EC5ED4" w:rsidRDefault="00EC5ED4" w:rsidP="00866DB4">
      <w:pPr>
        <w:spacing w:line="100" w:lineRule="atLeast"/>
        <w:ind w:left="5664" w:firstLine="708"/>
        <w:rPr>
          <w:rFonts w:ascii="Times" w:eastAsia="NanumGothic" w:hAnsi="Times" w:cs="Times New Roman"/>
          <w:sz w:val="24"/>
          <w:szCs w:val="24"/>
        </w:rPr>
      </w:pPr>
    </w:p>
    <w:p w14:paraId="3669D59A" w14:textId="77777777" w:rsidR="00866DB4" w:rsidRDefault="00866DB4" w:rsidP="00866DB4">
      <w:pPr>
        <w:spacing w:line="100" w:lineRule="atLeast"/>
        <w:ind w:left="5664" w:firstLine="708"/>
        <w:rPr>
          <w:rFonts w:ascii="Times" w:eastAsia="NanumGothic" w:hAnsi="Times" w:cs="Times New Roman"/>
          <w:sz w:val="24"/>
          <w:szCs w:val="24"/>
        </w:rPr>
      </w:pPr>
      <w:r w:rsidRPr="00397545">
        <w:rPr>
          <w:rFonts w:ascii="Times" w:eastAsia="NanumGothic" w:hAnsi="Times" w:cs="Times New Roman"/>
          <w:sz w:val="24"/>
          <w:szCs w:val="24"/>
        </w:rPr>
        <w:t>Il Dirigente Scolastico</w:t>
      </w:r>
    </w:p>
    <w:p w14:paraId="15343EE7" w14:textId="77777777" w:rsidR="00866DB4" w:rsidRDefault="00866DB4" w:rsidP="00866DB4">
      <w:pPr>
        <w:spacing w:line="100" w:lineRule="atLeast"/>
        <w:ind w:left="5664" w:firstLine="708"/>
        <w:rPr>
          <w:rFonts w:ascii="Times" w:hAnsi="Times"/>
          <w:sz w:val="24"/>
          <w:szCs w:val="24"/>
        </w:rPr>
      </w:pPr>
    </w:p>
    <w:p w14:paraId="105DE21D" w14:textId="77777777" w:rsidR="00866DB4" w:rsidRDefault="00866DB4" w:rsidP="00EC5ED4">
      <w:pPr>
        <w:spacing w:line="276" w:lineRule="auto"/>
        <w:ind w:left="4956" w:firstLine="708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_________________________________</w:t>
      </w:r>
    </w:p>
    <w:sectPr w:rsidR="00866DB4" w:rsidSect="0050751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4DF0" w14:textId="77777777" w:rsidR="007C6954" w:rsidRDefault="007C6954" w:rsidP="00022621">
      <w:r>
        <w:separator/>
      </w:r>
    </w:p>
  </w:endnote>
  <w:endnote w:type="continuationSeparator" w:id="0">
    <w:p w14:paraId="47CCED64" w14:textId="77777777" w:rsidR="007C6954" w:rsidRDefault="007C6954" w:rsidP="0002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  <w:font w:name="WenQuanYi Micro Hei">
    <w:altName w:val="MS Mincho"/>
    <w:charset w:val="80"/>
    <w:family w:val="auto"/>
    <w:pitch w:val="variable"/>
  </w:font>
  <w:font w:name="FreeSans">
    <w:altName w:val="MS Mincho"/>
    <w:charset w:val="80"/>
    <w:family w:val="auto"/>
    <w:pitch w:val="variable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NanumGothic">
    <w:altName w:val="MS Mincho"/>
    <w:charset w:val="81"/>
    <w:family w:val="auto"/>
    <w:pitch w:val="variable"/>
    <w:sig w:usb0="80000003" w:usb1="09D7FCEB" w:usb2="00000010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637FD" w14:textId="77777777" w:rsidR="007C6954" w:rsidRDefault="007C6954" w:rsidP="00022621">
      <w:r>
        <w:separator/>
      </w:r>
    </w:p>
  </w:footnote>
  <w:footnote w:type="continuationSeparator" w:id="0">
    <w:p w14:paraId="7457E0BA" w14:textId="77777777" w:rsidR="007C6954" w:rsidRDefault="007C6954" w:rsidP="000226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CFD6D478"/>
    <w:name w:val="WW8Num2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00000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 w:cs="Wingdings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6" w15:restartNumberingAfterBreak="0">
    <w:nsid w:val="09813F38"/>
    <w:multiLevelType w:val="hybridMultilevel"/>
    <w:tmpl w:val="CE02B9A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BF0CD8"/>
    <w:multiLevelType w:val="hybridMultilevel"/>
    <w:tmpl w:val="DCA4293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603FEB"/>
    <w:multiLevelType w:val="hybridMultilevel"/>
    <w:tmpl w:val="B3625A6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743284"/>
    <w:multiLevelType w:val="hybridMultilevel"/>
    <w:tmpl w:val="BB36BC2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DF4AB0"/>
    <w:multiLevelType w:val="hybridMultilevel"/>
    <w:tmpl w:val="E87ECE5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A25F5"/>
    <w:multiLevelType w:val="hybridMultilevel"/>
    <w:tmpl w:val="9D56519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303379"/>
    <w:multiLevelType w:val="hybridMultilevel"/>
    <w:tmpl w:val="51E65AE6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1F709B"/>
    <w:multiLevelType w:val="hybridMultilevel"/>
    <w:tmpl w:val="C6FC3C1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521C68"/>
    <w:multiLevelType w:val="hybridMultilevel"/>
    <w:tmpl w:val="5034490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3B336D"/>
    <w:multiLevelType w:val="hybridMultilevel"/>
    <w:tmpl w:val="DE6C65C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2970FC"/>
    <w:multiLevelType w:val="hybridMultilevel"/>
    <w:tmpl w:val="1826B0D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D7024F"/>
    <w:multiLevelType w:val="hybridMultilevel"/>
    <w:tmpl w:val="95E019D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785653"/>
    <w:multiLevelType w:val="hybridMultilevel"/>
    <w:tmpl w:val="3950418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D82D1E"/>
    <w:multiLevelType w:val="hybridMultilevel"/>
    <w:tmpl w:val="CD6EA7C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053257"/>
    <w:multiLevelType w:val="hybridMultilevel"/>
    <w:tmpl w:val="29F630F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496DF3"/>
    <w:multiLevelType w:val="hybridMultilevel"/>
    <w:tmpl w:val="8DD0D98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885CEB"/>
    <w:multiLevelType w:val="hybridMultilevel"/>
    <w:tmpl w:val="C27A572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0250F5"/>
    <w:multiLevelType w:val="hybridMultilevel"/>
    <w:tmpl w:val="C336666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845FC"/>
    <w:multiLevelType w:val="hybridMultilevel"/>
    <w:tmpl w:val="50683CC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42F3C"/>
    <w:multiLevelType w:val="hybridMultilevel"/>
    <w:tmpl w:val="A13ADAC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5D56C3"/>
    <w:multiLevelType w:val="hybridMultilevel"/>
    <w:tmpl w:val="3D568C4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893BFB"/>
    <w:multiLevelType w:val="hybridMultilevel"/>
    <w:tmpl w:val="CC4CFA1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B22F10"/>
    <w:multiLevelType w:val="hybridMultilevel"/>
    <w:tmpl w:val="12A6DB9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272120"/>
    <w:multiLevelType w:val="hybridMultilevel"/>
    <w:tmpl w:val="9814DD2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C66FBE"/>
    <w:multiLevelType w:val="hybridMultilevel"/>
    <w:tmpl w:val="4D8438D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E90B25"/>
    <w:multiLevelType w:val="hybridMultilevel"/>
    <w:tmpl w:val="32B80C9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A37280"/>
    <w:multiLevelType w:val="hybridMultilevel"/>
    <w:tmpl w:val="B4025F4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437C8"/>
    <w:multiLevelType w:val="hybridMultilevel"/>
    <w:tmpl w:val="6D1C3C1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C06204"/>
    <w:multiLevelType w:val="hybridMultilevel"/>
    <w:tmpl w:val="3FD4342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E838A6"/>
    <w:multiLevelType w:val="hybridMultilevel"/>
    <w:tmpl w:val="A302F7C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CE4DF4"/>
    <w:multiLevelType w:val="hybridMultilevel"/>
    <w:tmpl w:val="A09E763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6B4EA7"/>
    <w:multiLevelType w:val="hybridMultilevel"/>
    <w:tmpl w:val="FC526B4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3B2022"/>
    <w:multiLevelType w:val="hybridMultilevel"/>
    <w:tmpl w:val="39E80AC6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693D45"/>
    <w:multiLevelType w:val="hybridMultilevel"/>
    <w:tmpl w:val="3DEE527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66E05"/>
    <w:multiLevelType w:val="hybridMultilevel"/>
    <w:tmpl w:val="36D04FA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AF69AA"/>
    <w:multiLevelType w:val="hybridMultilevel"/>
    <w:tmpl w:val="FA36912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6C4808"/>
    <w:multiLevelType w:val="hybridMultilevel"/>
    <w:tmpl w:val="2868608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A4184E"/>
    <w:multiLevelType w:val="hybridMultilevel"/>
    <w:tmpl w:val="4CF8272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8844A3"/>
    <w:multiLevelType w:val="hybridMultilevel"/>
    <w:tmpl w:val="C8F0208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C052B"/>
    <w:multiLevelType w:val="hybridMultilevel"/>
    <w:tmpl w:val="ECAABF6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E73B75"/>
    <w:multiLevelType w:val="hybridMultilevel"/>
    <w:tmpl w:val="80A4A04A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E06516"/>
    <w:multiLevelType w:val="hybridMultilevel"/>
    <w:tmpl w:val="ABB2457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444AC2"/>
    <w:multiLevelType w:val="hybridMultilevel"/>
    <w:tmpl w:val="5128FD9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197A77"/>
    <w:multiLevelType w:val="hybridMultilevel"/>
    <w:tmpl w:val="27649478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58649A"/>
    <w:multiLevelType w:val="hybridMultilevel"/>
    <w:tmpl w:val="B2E69E1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2D4298"/>
    <w:multiLevelType w:val="hybridMultilevel"/>
    <w:tmpl w:val="E484319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602A24"/>
    <w:multiLevelType w:val="hybridMultilevel"/>
    <w:tmpl w:val="8C3452FE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FB1631"/>
    <w:multiLevelType w:val="hybridMultilevel"/>
    <w:tmpl w:val="1E8C541C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755232">
    <w:abstractNumId w:val="0"/>
  </w:num>
  <w:num w:numId="2" w16cid:durableId="910698278">
    <w:abstractNumId w:val="35"/>
  </w:num>
  <w:num w:numId="3" w16cid:durableId="1317538383">
    <w:abstractNumId w:val="37"/>
  </w:num>
  <w:num w:numId="4" w16cid:durableId="1819109677">
    <w:abstractNumId w:val="36"/>
  </w:num>
  <w:num w:numId="5" w16cid:durableId="1100028368">
    <w:abstractNumId w:val="24"/>
  </w:num>
  <w:num w:numId="6" w16cid:durableId="1942488166">
    <w:abstractNumId w:val="25"/>
  </w:num>
  <w:num w:numId="7" w16cid:durableId="478421563">
    <w:abstractNumId w:val="17"/>
  </w:num>
  <w:num w:numId="8" w16cid:durableId="1247690163">
    <w:abstractNumId w:val="7"/>
  </w:num>
  <w:num w:numId="9" w16cid:durableId="1877421858">
    <w:abstractNumId w:val="13"/>
  </w:num>
  <w:num w:numId="10" w16cid:durableId="1524782480">
    <w:abstractNumId w:val="44"/>
  </w:num>
  <w:num w:numId="11" w16cid:durableId="218900153">
    <w:abstractNumId w:val="18"/>
  </w:num>
  <w:num w:numId="12" w16cid:durableId="137498881">
    <w:abstractNumId w:val="41"/>
  </w:num>
  <w:num w:numId="13" w16cid:durableId="2070496076">
    <w:abstractNumId w:val="49"/>
  </w:num>
  <w:num w:numId="14" w16cid:durableId="664475292">
    <w:abstractNumId w:val="10"/>
  </w:num>
  <w:num w:numId="15" w16cid:durableId="1889369736">
    <w:abstractNumId w:val="15"/>
  </w:num>
  <w:num w:numId="16" w16cid:durableId="1562446652">
    <w:abstractNumId w:val="31"/>
  </w:num>
  <w:num w:numId="17" w16cid:durableId="83578591">
    <w:abstractNumId w:val="40"/>
  </w:num>
  <w:num w:numId="18" w16cid:durableId="786236886">
    <w:abstractNumId w:val="8"/>
  </w:num>
  <w:num w:numId="19" w16cid:durableId="1855652326">
    <w:abstractNumId w:val="20"/>
  </w:num>
  <w:num w:numId="20" w16cid:durableId="1698772308">
    <w:abstractNumId w:val="6"/>
  </w:num>
  <w:num w:numId="21" w16cid:durableId="78525505">
    <w:abstractNumId w:val="9"/>
  </w:num>
  <w:num w:numId="22" w16cid:durableId="489563631">
    <w:abstractNumId w:val="52"/>
  </w:num>
  <w:num w:numId="23" w16cid:durableId="1363287144">
    <w:abstractNumId w:val="30"/>
  </w:num>
  <w:num w:numId="24" w16cid:durableId="167411371">
    <w:abstractNumId w:val="43"/>
  </w:num>
  <w:num w:numId="25" w16cid:durableId="1045367558">
    <w:abstractNumId w:val="53"/>
  </w:num>
  <w:num w:numId="26" w16cid:durableId="1371152136">
    <w:abstractNumId w:val="42"/>
  </w:num>
  <w:num w:numId="27" w16cid:durableId="1723363360">
    <w:abstractNumId w:val="34"/>
  </w:num>
  <w:num w:numId="28" w16cid:durableId="1934121359">
    <w:abstractNumId w:val="51"/>
  </w:num>
  <w:num w:numId="29" w16cid:durableId="2036498309">
    <w:abstractNumId w:val="14"/>
  </w:num>
  <w:num w:numId="30" w16cid:durableId="1436175220">
    <w:abstractNumId w:val="16"/>
  </w:num>
  <w:num w:numId="31" w16cid:durableId="1074470246">
    <w:abstractNumId w:val="48"/>
  </w:num>
  <w:num w:numId="32" w16cid:durableId="1038049359">
    <w:abstractNumId w:val="19"/>
  </w:num>
  <w:num w:numId="33" w16cid:durableId="1063479716">
    <w:abstractNumId w:val="33"/>
  </w:num>
  <w:num w:numId="34" w16cid:durableId="1581791180">
    <w:abstractNumId w:val="39"/>
  </w:num>
  <w:num w:numId="35" w16cid:durableId="1269703457">
    <w:abstractNumId w:val="27"/>
  </w:num>
  <w:num w:numId="36" w16cid:durableId="1440831524">
    <w:abstractNumId w:val="12"/>
  </w:num>
  <w:num w:numId="37" w16cid:durableId="1519853838">
    <w:abstractNumId w:val="32"/>
  </w:num>
  <w:num w:numId="38" w16cid:durableId="281962596">
    <w:abstractNumId w:val="26"/>
  </w:num>
  <w:num w:numId="39" w16cid:durableId="78526914">
    <w:abstractNumId w:val="11"/>
  </w:num>
  <w:num w:numId="40" w16cid:durableId="135726343">
    <w:abstractNumId w:val="28"/>
  </w:num>
  <w:num w:numId="41" w16cid:durableId="2036273515">
    <w:abstractNumId w:val="21"/>
  </w:num>
  <w:num w:numId="42" w16cid:durableId="667633736">
    <w:abstractNumId w:val="23"/>
  </w:num>
  <w:num w:numId="43" w16cid:durableId="773794390">
    <w:abstractNumId w:val="29"/>
  </w:num>
  <w:num w:numId="44" w16cid:durableId="644357970">
    <w:abstractNumId w:val="50"/>
  </w:num>
  <w:num w:numId="45" w16cid:durableId="49155488">
    <w:abstractNumId w:val="38"/>
  </w:num>
  <w:num w:numId="46" w16cid:durableId="1125735859">
    <w:abstractNumId w:val="46"/>
  </w:num>
  <w:num w:numId="47" w16cid:durableId="8794516">
    <w:abstractNumId w:val="22"/>
  </w:num>
  <w:num w:numId="48" w16cid:durableId="823084337">
    <w:abstractNumId w:val="47"/>
  </w:num>
  <w:num w:numId="49" w16cid:durableId="701781501">
    <w:abstractNumId w:val="4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2DA"/>
    <w:rsid w:val="00022621"/>
    <w:rsid w:val="00024499"/>
    <w:rsid w:val="0002646E"/>
    <w:rsid w:val="00044F8F"/>
    <w:rsid w:val="000655F7"/>
    <w:rsid w:val="000C5EDD"/>
    <w:rsid w:val="000E397D"/>
    <w:rsid w:val="000E44B3"/>
    <w:rsid w:val="000E61DB"/>
    <w:rsid w:val="00141E28"/>
    <w:rsid w:val="001929F8"/>
    <w:rsid w:val="001D28CF"/>
    <w:rsid w:val="001F1641"/>
    <w:rsid w:val="00226835"/>
    <w:rsid w:val="00284B0D"/>
    <w:rsid w:val="00286FD3"/>
    <w:rsid w:val="002D4FF5"/>
    <w:rsid w:val="00336D7B"/>
    <w:rsid w:val="00397545"/>
    <w:rsid w:val="003B32CD"/>
    <w:rsid w:val="003C1295"/>
    <w:rsid w:val="003D600F"/>
    <w:rsid w:val="003E459B"/>
    <w:rsid w:val="00402D0F"/>
    <w:rsid w:val="00413180"/>
    <w:rsid w:val="00431F5C"/>
    <w:rsid w:val="00436EBA"/>
    <w:rsid w:val="00440EEF"/>
    <w:rsid w:val="00447A3C"/>
    <w:rsid w:val="00450FFC"/>
    <w:rsid w:val="00453B59"/>
    <w:rsid w:val="00490E6D"/>
    <w:rsid w:val="004C6AE9"/>
    <w:rsid w:val="00501C07"/>
    <w:rsid w:val="00507519"/>
    <w:rsid w:val="00510195"/>
    <w:rsid w:val="00552AA1"/>
    <w:rsid w:val="00564AFE"/>
    <w:rsid w:val="00586608"/>
    <w:rsid w:val="005B7C1C"/>
    <w:rsid w:val="005E455E"/>
    <w:rsid w:val="005F328D"/>
    <w:rsid w:val="006716F8"/>
    <w:rsid w:val="006C1FA0"/>
    <w:rsid w:val="006E0016"/>
    <w:rsid w:val="006F35B7"/>
    <w:rsid w:val="00744359"/>
    <w:rsid w:val="007558E5"/>
    <w:rsid w:val="00757C81"/>
    <w:rsid w:val="007914B4"/>
    <w:rsid w:val="007C6954"/>
    <w:rsid w:val="007E1391"/>
    <w:rsid w:val="00831E40"/>
    <w:rsid w:val="008473F0"/>
    <w:rsid w:val="00866DB4"/>
    <w:rsid w:val="008B3FA3"/>
    <w:rsid w:val="008F60FE"/>
    <w:rsid w:val="00954BEF"/>
    <w:rsid w:val="00956A50"/>
    <w:rsid w:val="00976F98"/>
    <w:rsid w:val="00985F46"/>
    <w:rsid w:val="009D35E2"/>
    <w:rsid w:val="009E0B0B"/>
    <w:rsid w:val="009E7BF8"/>
    <w:rsid w:val="00A13F31"/>
    <w:rsid w:val="00A71A7D"/>
    <w:rsid w:val="00A75769"/>
    <w:rsid w:val="00A963AA"/>
    <w:rsid w:val="00AB26A8"/>
    <w:rsid w:val="00AD546F"/>
    <w:rsid w:val="00B03AEF"/>
    <w:rsid w:val="00B414EA"/>
    <w:rsid w:val="00B66F81"/>
    <w:rsid w:val="00BA1F9D"/>
    <w:rsid w:val="00BB15C1"/>
    <w:rsid w:val="00BB21FE"/>
    <w:rsid w:val="00BE7058"/>
    <w:rsid w:val="00C11781"/>
    <w:rsid w:val="00C95EC9"/>
    <w:rsid w:val="00CB5257"/>
    <w:rsid w:val="00CD6A5A"/>
    <w:rsid w:val="00CF1017"/>
    <w:rsid w:val="00D1400E"/>
    <w:rsid w:val="00D732DA"/>
    <w:rsid w:val="00D85946"/>
    <w:rsid w:val="00DC6FFF"/>
    <w:rsid w:val="00DE4165"/>
    <w:rsid w:val="00E00682"/>
    <w:rsid w:val="00E16D9B"/>
    <w:rsid w:val="00E23AB0"/>
    <w:rsid w:val="00E33C25"/>
    <w:rsid w:val="00E43940"/>
    <w:rsid w:val="00E570B2"/>
    <w:rsid w:val="00E861FF"/>
    <w:rsid w:val="00E9167D"/>
    <w:rsid w:val="00E919D7"/>
    <w:rsid w:val="00EC5ED4"/>
    <w:rsid w:val="00EE4622"/>
    <w:rsid w:val="00F7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4873F"/>
  <w15:chartTrackingRefBased/>
  <w15:docId w15:val="{1B226A47-E3F6-5441-B66B-BE7FD3F4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AD546F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2D4FF5"/>
    <w:pPr>
      <w:keepNext/>
      <w:numPr>
        <w:numId w:val="1"/>
      </w:numPr>
      <w:suppressAutoHyphens/>
      <w:autoSpaceDE/>
      <w:autoSpaceDN/>
      <w:spacing w:before="240" w:after="60"/>
      <w:outlineLvl w:val="0"/>
    </w:pPr>
    <w:rPr>
      <w:rFonts w:ascii="Cambria" w:eastAsia="Andale Sans UI" w:hAnsi="Cambria" w:cs="Times New Roman"/>
      <w:b/>
      <w:bCs/>
      <w:kern w:val="1"/>
      <w:sz w:val="32"/>
      <w:szCs w:val="32"/>
      <w:lang w:val="x-none" w:eastAsia="ar-SA"/>
    </w:rPr>
  </w:style>
  <w:style w:type="paragraph" w:styleId="Titolo2">
    <w:name w:val="heading 2"/>
    <w:basedOn w:val="Normale"/>
    <w:next w:val="Normale"/>
    <w:link w:val="Titolo2Carattere"/>
    <w:qFormat/>
    <w:rsid w:val="002D4FF5"/>
    <w:pPr>
      <w:keepNext/>
      <w:numPr>
        <w:ilvl w:val="1"/>
        <w:numId w:val="1"/>
      </w:numPr>
      <w:suppressAutoHyphens/>
      <w:autoSpaceDE/>
      <w:autoSpaceDN/>
      <w:spacing w:before="240" w:after="60"/>
      <w:outlineLvl w:val="1"/>
    </w:pPr>
    <w:rPr>
      <w:rFonts w:ascii="Cambria" w:eastAsia="Andale Sans UI" w:hAnsi="Cambria" w:cs="Times New Roman"/>
      <w:b/>
      <w:bCs/>
      <w:i/>
      <w:iCs/>
      <w:kern w:val="1"/>
      <w:sz w:val="28"/>
      <w:szCs w:val="28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2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8B3FA3"/>
    <w:pPr>
      <w:suppressLineNumbers/>
      <w:suppressAutoHyphens/>
      <w:autoSpaceDE/>
      <w:autoSpaceDN/>
    </w:pPr>
    <w:rPr>
      <w:rFonts w:ascii="Times New Roman" w:eastAsia="WenQuanYi Micro Hei" w:hAnsi="Times New Roman" w:cs="FreeSans"/>
      <w:kern w:val="2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B3FA3"/>
    <w:pPr>
      <w:suppressLineNumbers/>
      <w:tabs>
        <w:tab w:val="center" w:pos="4819"/>
        <w:tab w:val="right" w:pos="9638"/>
      </w:tabs>
      <w:suppressAutoHyphens/>
      <w:autoSpaceDE/>
      <w:autoSpaceDN/>
      <w:spacing w:line="100" w:lineRule="atLeast"/>
    </w:pPr>
    <w:rPr>
      <w:rFonts w:ascii="Times New Roman" w:eastAsia="WenQuanYi Micro Hei" w:hAnsi="Times New Roman" w:cs="FreeSans"/>
      <w:kern w:val="2"/>
      <w:sz w:val="24"/>
      <w:szCs w:val="24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rsid w:val="008B3FA3"/>
    <w:rPr>
      <w:rFonts w:ascii="Times New Roman" w:eastAsia="WenQuanYi Micro Hei" w:hAnsi="Times New Roman" w:cs="FreeSans"/>
      <w:kern w:val="2"/>
      <w:lang w:eastAsia="zh-CN" w:bidi="hi-IN"/>
    </w:rPr>
  </w:style>
  <w:style w:type="character" w:customStyle="1" w:styleId="Titolo1Carattere">
    <w:name w:val="Titolo 1 Carattere"/>
    <w:basedOn w:val="Carpredefinitoparagrafo"/>
    <w:link w:val="Titolo1"/>
    <w:rsid w:val="002D4FF5"/>
    <w:rPr>
      <w:rFonts w:ascii="Cambria" w:eastAsia="Andale Sans UI" w:hAnsi="Cambria" w:cs="Times New Roman"/>
      <w:b/>
      <w:bCs/>
      <w:kern w:val="1"/>
      <w:sz w:val="32"/>
      <w:szCs w:val="32"/>
      <w:lang w:val="x-none" w:eastAsia="ar-SA"/>
    </w:rPr>
  </w:style>
  <w:style w:type="character" w:customStyle="1" w:styleId="Titolo2Carattere">
    <w:name w:val="Titolo 2 Carattere"/>
    <w:basedOn w:val="Carpredefinitoparagrafo"/>
    <w:link w:val="Titolo2"/>
    <w:rsid w:val="002D4FF5"/>
    <w:rPr>
      <w:rFonts w:ascii="Cambria" w:eastAsia="Andale Sans UI" w:hAnsi="Cambria" w:cs="Times New Roman"/>
      <w:b/>
      <w:bCs/>
      <w:i/>
      <w:iCs/>
      <w:kern w:val="1"/>
      <w:sz w:val="28"/>
      <w:szCs w:val="28"/>
      <w:lang w:val="x-none" w:eastAsia="ar-SA"/>
    </w:rPr>
  </w:style>
  <w:style w:type="paragraph" w:customStyle="1" w:styleId="Paragrafoelenco1">
    <w:name w:val="Paragrafo elenco1"/>
    <w:basedOn w:val="Normale"/>
    <w:rsid w:val="00501C07"/>
    <w:pPr>
      <w:suppressAutoHyphens/>
      <w:autoSpaceDE/>
      <w:autoSpaceDN/>
      <w:spacing w:after="200" w:line="276" w:lineRule="auto"/>
      <w:ind w:left="720"/>
    </w:pPr>
    <w:rPr>
      <w:rFonts w:ascii="Calibri" w:eastAsia="Calibri" w:hAnsi="Calibri" w:cs="Calibri"/>
      <w:kern w:val="2"/>
      <w:lang w:eastAsia="zh-CN" w:bidi="hi-IN"/>
    </w:rPr>
  </w:style>
  <w:style w:type="paragraph" w:styleId="Corpotesto">
    <w:name w:val="Body Text"/>
    <w:basedOn w:val="Normale"/>
    <w:link w:val="CorpotestoCarattere"/>
    <w:uiPriority w:val="1"/>
    <w:qFormat/>
    <w:rsid w:val="001F164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1641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rsid w:val="001F1641"/>
    <w:pPr>
      <w:ind w:left="2249" w:hanging="284"/>
    </w:pPr>
  </w:style>
  <w:style w:type="character" w:customStyle="1" w:styleId="Rimandonotaapidipagina1">
    <w:name w:val="Rimando nota a piè di pagina1"/>
    <w:rsid w:val="00022621"/>
    <w:rPr>
      <w:vertAlign w:val="superscript"/>
    </w:rPr>
  </w:style>
  <w:style w:type="character" w:customStyle="1" w:styleId="Caratteredellanota">
    <w:name w:val="Carattere della nota"/>
    <w:rsid w:val="00022621"/>
  </w:style>
  <w:style w:type="paragraph" w:customStyle="1" w:styleId="Default">
    <w:name w:val="Default"/>
    <w:rsid w:val="00022621"/>
    <w:pPr>
      <w:suppressAutoHyphens/>
      <w:autoSpaceDE w:val="0"/>
    </w:pPr>
    <w:rPr>
      <w:rFonts w:ascii="Arial" w:eastAsia="Calibri" w:hAnsi="Arial" w:cs="Arial"/>
      <w:color w:val="000000"/>
      <w:kern w:val="1"/>
      <w:lang w:eastAsia="ar-SA"/>
    </w:rPr>
  </w:style>
  <w:style w:type="paragraph" w:styleId="Testonotaapidipagina">
    <w:name w:val="footnote text"/>
    <w:basedOn w:val="Normale"/>
    <w:link w:val="TestonotaapidipaginaCarattere"/>
    <w:rsid w:val="00022621"/>
    <w:pPr>
      <w:suppressLineNumbers/>
      <w:suppressAutoHyphens/>
      <w:autoSpaceDE/>
      <w:autoSpaceDN/>
      <w:ind w:left="283" w:hanging="283"/>
    </w:pPr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22621"/>
    <w:rPr>
      <w:rFonts w:ascii="Times New Roman" w:eastAsia="Andale Sans UI" w:hAnsi="Times New Roman" w:cs="Times New Roman"/>
      <w:kern w:val="1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919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19D7"/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2696</Words>
  <Characters>15371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margarone</dc:creator>
  <cp:keywords/>
  <dc:description/>
  <cp:lastModifiedBy>Emanuela marchetta</cp:lastModifiedBy>
  <cp:revision>2</cp:revision>
  <dcterms:created xsi:type="dcterms:W3CDTF">2025-11-20T18:59:00Z</dcterms:created>
  <dcterms:modified xsi:type="dcterms:W3CDTF">2025-11-20T18:59:00Z</dcterms:modified>
</cp:coreProperties>
</file>