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1F06" w14:textId="77777777" w:rsidR="00AD546F" w:rsidRDefault="00AD546F"/>
    <w:p w14:paraId="151AF383" w14:textId="08D0F682" w:rsidR="0092771C" w:rsidRDefault="0092771C" w:rsidP="0092771C">
      <w:pPr>
        <w:ind w:right="-7"/>
        <w:jc w:val="center"/>
        <w:rPr>
          <w:rFonts w:ascii="Arial" w:eastAsia="Arial" w:hAnsi="Arial" w:cs="Arial"/>
          <w:b/>
        </w:rPr>
      </w:pPr>
      <w:r>
        <w:rPr>
          <w:rFonts w:ascii="Arial" w:eastAsia="Arial" w:hAnsi="Arial" w:cs="Arial"/>
          <w:b/>
          <w:noProof/>
        </w:rPr>
        <w:drawing>
          <wp:anchor distT="0" distB="0" distL="0" distR="0" simplePos="0" relativeHeight="251659264" behindDoc="1" locked="0" layoutInCell="1" allowOverlap="1" wp14:anchorId="5B3317FF" wp14:editId="522C8301">
            <wp:simplePos x="0" y="0"/>
            <wp:positionH relativeFrom="column">
              <wp:posOffset>2567305</wp:posOffset>
            </wp:positionH>
            <wp:positionV relativeFrom="paragraph">
              <wp:posOffset>-161290</wp:posOffset>
            </wp:positionV>
            <wp:extent cx="891540" cy="59309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7"/>
                    <a:stretch>
                      <a:fillRect/>
                    </a:stretch>
                  </pic:blipFill>
                  <pic:spPr bwMode="auto">
                    <a:xfrm>
                      <a:off x="0" y="0"/>
                      <a:ext cx="891540" cy="593090"/>
                    </a:xfrm>
                    <a:prstGeom prst="rect">
                      <a:avLst/>
                    </a:prstGeom>
                  </pic:spPr>
                </pic:pic>
              </a:graphicData>
            </a:graphic>
          </wp:anchor>
        </w:drawing>
      </w:r>
    </w:p>
    <w:p w14:paraId="45FCA342" w14:textId="77777777" w:rsidR="0092771C" w:rsidRDefault="0092771C" w:rsidP="0092771C">
      <w:pPr>
        <w:ind w:right="-7"/>
        <w:jc w:val="center"/>
        <w:rPr>
          <w:rFonts w:ascii="Arial" w:eastAsia="Arial" w:hAnsi="Arial" w:cs="Arial"/>
          <w:b/>
        </w:rPr>
      </w:pPr>
    </w:p>
    <w:p w14:paraId="080FFD70" w14:textId="77777777" w:rsidR="0092771C" w:rsidRDefault="0092771C" w:rsidP="0092771C">
      <w:pPr>
        <w:ind w:right="-7"/>
        <w:jc w:val="center"/>
        <w:rPr>
          <w:rFonts w:ascii="Arial" w:eastAsia="Arial" w:hAnsi="Arial" w:cs="Arial"/>
          <w:b/>
        </w:rPr>
      </w:pPr>
    </w:p>
    <w:p w14:paraId="687A58B9" w14:textId="77777777" w:rsidR="0092771C" w:rsidRPr="00E41D83" w:rsidRDefault="0092771C" w:rsidP="0092771C">
      <w:pPr>
        <w:ind w:right="-7"/>
        <w:jc w:val="center"/>
        <w:rPr>
          <w:rFonts w:ascii="Arial Nova" w:eastAsia="Arial Nova" w:hAnsi="Arial Nova" w:cs="Arial Nova"/>
          <w:b/>
        </w:rPr>
      </w:pPr>
      <w:r w:rsidRPr="00E41D83">
        <w:rPr>
          <w:rFonts w:ascii="Arial Nova" w:eastAsia="Arial Nova" w:hAnsi="Arial Nova" w:cs="Arial Nova"/>
          <w:b/>
        </w:rPr>
        <w:t>ISTITUTO COMPRENSIVO STATALE</w:t>
      </w:r>
    </w:p>
    <w:p w14:paraId="38AAA366" w14:textId="77777777" w:rsidR="0092771C" w:rsidRPr="00E41D83" w:rsidRDefault="0092771C" w:rsidP="0092771C">
      <w:pPr>
        <w:ind w:right="-7"/>
        <w:jc w:val="center"/>
        <w:rPr>
          <w:rFonts w:ascii="Arial" w:eastAsia="Arial" w:hAnsi="Arial" w:cs="Arial"/>
          <w:b/>
        </w:rPr>
      </w:pPr>
      <w:r w:rsidRPr="00E41D83">
        <w:rPr>
          <w:rFonts w:ascii="Arial Nova" w:eastAsia="Arial Nova" w:hAnsi="Arial Nova" w:cs="Arial Nova"/>
          <w:b/>
        </w:rPr>
        <w:t xml:space="preserve"> "GRAZIA DELEDDA"</w:t>
      </w:r>
    </w:p>
    <w:p w14:paraId="054B5301" w14:textId="77777777" w:rsidR="0092771C" w:rsidRPr="00E41D83" w:rsidRDefault="0092771C" w:rsidP="0092771C">
      <w:pPr>
        <w:tabs>
          <w:tab w:val="center" w:pos="4748"/>
          <w:tab w:val="left" w:pos="8222"/>
        </w:tabs>
        <w:spacing w:before="2"/>
        <w:ind w:right="-7"/>
        <w:rPr>
          <w:rFonts w:ascii="Arial Nova" w:eastAsia="Arial Nova" w:hAnsi="Arial Nova" w:cs="Arial Nova"/>
          <w:sz w:val="18"/>
          <w:szCs w:val="18"/>
        </w:rPr>
      </w:pPr>
      <w:r w:rsidRPr="00E41D83">
        <w:rPr>
          <w:rFonts w:ascii="Arial" w:eastAsia="Arial" w:hAnsi="Arial" w:cs="Arial"/>
          <w:sz w:val="18"/>
          <w:szCs w:val="18"/>
        </w:rPr>
        <w:tab/>
      </w:r>
      <w:r w:rsidRPr="00E41D83">
        <w:rPr>
          <w:rFonts w:ascii="Arial Nova" w:eastAsia="Arial Nova" w:hAnsi="Arial Nova" w:cs="Arial Nova"/>
          <w:sz w:val="18"/>
          <w:szCs w:val="18"/>
        </w:rPr>
        <w:t xml:space="preserve">Piazza M. Montessori, </w:t>
      </w:r>
      <w:proofErr w:type="spellStart"/>
      <w:r w:rsidRPr="00E41D83">
        <w:rPr>
          <w:rFonts w:ascii="Arial Nova" w:eastAsia="Arial Nova" w:hAnsi="Arial Nova" w:cs="Arial Nova"/>
          <w:sz w:val="18"/>
          <w:szCs w:val="18"/>
        </w:rPr>
        <w:t>sn</w:t>
      </w:r>
      <w:proofErr w:type="spellEnd"/>
      <w:r w:rsidRPr="00E41D83">
        <w:rPr>
          <w:rFonts w:ascii="Arial Nova" w:eastAsia="Arial Nova" w:hAnsi="Arial Nova" w:cs="Arial Nova"/>
          <w:sz w:val="18"/>
          <w:szCs w:val="18"/>
        </w:rPr>
        <w:t xml:space="preserve"> - 95124 CATANIA -</w:t>
      </w:r>
      <w:r>
        <w:rPr>
          <w:rFonts w:ascii="Arial Nova" w:eastAsia="Arial Nova" w:hAnsi="Arial Nova" w:cs="Arial Nova"/>
          <w:sz w:val="18"/>
          <w:szCs w:val="18"/>
        </w:rPr>
        <w:t xml:space="preserve"> </w:t>
      </w:r>
      <w:r w:rsidRPr="00E41D83">
        <w:rPr>
          <w:rFonts w:ascii="Arial Nova" w:eastAsia="Arial Nova" w:hAnsi="Arial Nova" w:cs="Arial Nova"/>
          <w:sz w:val="18"/>
          <w:szCs w:val="18"/>
        </w:rPr>
        <w:t xml:space="preserve">Tel. 095360913 - FAX  095362173   </w:t>
      </w:r>
    </w:p>
    <w:p w14:paraId="35BC03C3" w14:textId="77777777" w:rsidR="0092771C" w:rsidRPr="00E41D83" w:rsidRDefault="0092771C" w:rsidP="0092771C">
      <w:pPr>
        <w:ind w:right="-7"/>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E-mail: ctic8ac00b@istruzione.it - </w:t>
      </w:r>
      <w:proofErr w:type="spellStart"/>
      <w:r w:rsidRPr="00E41D83">
        <w:rPr>
          <w:rFonts w:ascii="Arial Nova" w:eastAsia="Arial Nova" w:hAnsi="Arial Nova" w:cs="Arial Nova"/>
          <w:sz w:val="18"/>
          <w:szCs w:val="18"/>
        </w:rPr>
        <w:t>pec</w:t>
      </w:r>
      <w:proofErr w:type="spellEnd"/>
      <w:r w:rsidRPr="00E41D83">
        <w:rPr>
          <w:rFonts w:ascii="Arial Nova" w:eastAsia="Arial Nova" w:hAnsi="Arial Nova" w:cs="Arial Nova"/>
          <w:sz w:val="18"/>
          <w:szCs w:val="18"/>
        </w:rPr>
        <w:t>: ctic8ac00b@pec.istruzione.it</w:t>
      </w:r>
    </w:p>
    <w:p w14:paraId="08E924BD" w14:textId="77777777" w:rsidR="0092771C" w:rsidRDefault="0092771C" w:rsidP="0092771C">
      <w:pPr>
        <w:ind w:right="-7"/>
        <w:jc w:val="center"/>
        <w:rPr>
          <w:rFonts w:ascii="Arial Nova" w:eastAsia="Arial Nova" w:hAnsi="Arial Nova" w:cs="Arial Nova"/>
          <w:sz w:val="18"/>
          <w:szCs w:val="18"/>
        </w:rPr>
      </w:pPr>
      <w:r w:rsidRPr="0092771C">
        <w:rPr>
          <w:rFonts w:ascii="Arial Nova" w:eastAsia="Arial Nova" w:hAnsi="Arial Nova" w:cs="Arial Nova"/>
          <w:sz w:val="18"/>
          <w:szCs w:val="18"/>
          <w:lang w:val="en-US"/>
        </w:rPr>
        <w:t xml:space="preserve">Cod. Mecc.CTIC8AC00B - Cod. Fisc.80027550872 - Cod. </w:t>
      </w:r>
      <w:r>
        <w:rPr>
          <w:rFonts w:ascii="Arial Nova" w:eastAsia="Arial Nova" w:hAnsi="Arial Nova" w:cs="Arial Nova"/>
          <w:sz w:val="18"/>
          <w:szCs w:val="18"/>
        </w:rPr>
        <w:t>Univoco Ufficio UF7LKG</w:t>
      </w:r>
    </w:p>
    <w:p w14:paraId="7333126A" w14:textId="77777777" w:rsidR="0092771C" w:rsidRDefault="0092771C" w:rsidP="0092771C">
      <w:pPr>
        <w:ind w:left="-426" w:right="-7"/>
        <w:jc w:val="center"/>
        <w:rPr>
          <w:rFonts w:ascii="Arial" w:eastAsia="Arial" w:hAnsi="Arial" w:cs="Arial"/>
          <w:sz w:val="8"/>
          <w:szCs w:val="8"/>
        </w:rPr>
      </w:pPr>
    </w:p>
    <w:p w14:paraId="09566FB6" w14:textId="77777777" w:rsidR="0092771C" w:rsidRDefault="0092771C" w:rsidP="0092771C">
      <w:pPr>
        <w:ind w:left="-709" w:right="-716"/>
        <w:jc w:val="center"/>
        <w:rPr>
          <w:rFonts w:ascii="Arial" w:eastAsia="Arial" w:hAnsi="Arial" w:cs="Arial"/>
          <w:color w:val="0070C0"/>
          <w:sz w:val="18"/>
          <w:szCs w:val="18"/>
        </w:rPr>
      </w:pPr>
      <w:r>
        <w:rPr>
          <w:rFonts w:ascii="Arial" w:eastAsia="Arial" w:hAnsi="Arial" w:cs="Arial"/>
          <w:color w:val="0070C0"/>
          <w:sz w:val="18"/>
          <w:szCs w:val="18"/>
        </w:rPr>
        <w:t>_______________________________________________________________________________________________________</w:t>
      </w:r>
    </w:p>
    <w:p w14:paraId="54084EB1" w14:textId="77777777" w:rsidR="00AD546F" w:rsidRDefault="00AD546F" w:rsidP="00AD546F"/>
    <w:p w14:paraId="5DBFB145" w14:textId="77777777" w:rsidR="00AD546F" w:rsidRPr="000C5EDD" w:rsidRDefault="00AD546F" w:rsidP="00AD546F">
      <w:pPr>
        <w:tabs>
          <w:tab w:val="left" w:pos="513"/>
        </w:tabs>
        <w:rPr>
          <w:sz w:val="28"/>
          <w:szCs w:val="28"/>
        </w:rPr>
      </w:pPr>
      <w:r>
        <w:tab/>
        <w:t xml:space="preserve"> </w:t>
      </w:r>
    </w:p>
    <w:p w14:paraId="1E007D29" w14:textId="77777777" w:rsidR="00564AFE" w:rsidRPr="00EE4622" w:rsidRDefault="00AD546F" w:rsidP="000C5EDD">
      <w:pPr>
        <w:tabs>
          <w:tab w:val="left" w:pos="513"/>
        </w:tabs>
        <w:jc w:val="center"/>
        <w:rPr>
          <w:rFonts w:ascii="Times" w:hAnsi="Times"/>
          <w:b/>
          <w:sz w:val="32"/>
          <w:szCs w:val="32"/>
        </w:rPr>
      </w:pPr>
      <w:r w:rsidRPr="00EE4622">
        <w:rPr>
          <w:rFonts w:ascii="Times" w:hAnsi="Times"/>
          <w:b/>
          <w:sz w:val="32"/>
          <w:szCs w:val="32"/>
        </w:rPr>
        <w:t>PIANO DIDATTICO PERSONALIZZATO</w:t>
      </w:r>
    </w:p>
    <w:p w14:paraId="13CE4040" w14:textId="77777777" w:rsidR="00564AFE" w:rsidRPr="00EE4622" w:rsidRDefault="00564AFE" w:rsidP="000C5EDD">
      <w:pPr>
        <w:tabs>
          <w:tab w:val="left" w:pos="513"/>
        </w:tabs>
        <w:jc w:val="center"/>
        <w:rPr>
          <w:rFonts w:ascii="Times" w:hAnsi="Times"/>
          <w:b/>
          <w:sz w:val="32"/>
          <w:szCs w:val="32"/>
        </w:rPr>
      </w:pPr>
    </w:p>
    <w:p w14:paraId="6A838D1F" w14:textId="77777777" w:rsidR="00B414EA" w:rsidRPr="00EE4622" w:rsidRDefault="00564AFE" w:rsidP="000C5EDD">
      <w:pPr>
        <w:tabs>
          <w:tab w:val="left" w:pos="513"/>
        </w:tabs>
        <w:jc w:val="center"/>
        <w:rPr>
          <w:rFonts w:ascii="Times" w:hAnsi="Times"/>
          <w:b/>
          <w:sz w:val="32"/>
          <w:szCs w:val="32"/>
        </w:rPr>
      </w:pPr>
      <w:r w:rsidRPr="00EE4622">
        <w:rPr>
          <w:rFonts w:ascii="Times" w:hAnsi="Times"/>
          <w:b/>
          <w:sz w:val="32"/>
          <w:szCs w:val="32"/>
        </w:rPr>
        <w:t xml:space="preserve">P.D.P. </w:t>
      </w:r>
      <w:r w:rsidR="00AD546F" w:rsidRPr="00EE4622">
        <w:rPr>
          <w:rFonts w:ascii="Times" w:hAnsi="Times"/>
          <w:b/>
          <w:sz w:val="32"/>
          <w:szCs w:val="32"/>
        </w:rPr>
        <w:t>per D.S.A.</w:t>
      </w:r>
    </w:p>
    <w:p w14:paraId="53C9CF1A" w14:textId="77777777" w:rsidR="00AD546F" w:rsidRPr="00EE4622" w:rsidRDefault="00AD546F" w:rsidP="00AD546F">
      <w:pPr>
        <w:tabs>
          <w:tab w:val="left" w:pos="513"/>
        </w:tabs>
        <w:rPr>
          <w:rFonts w:ascii="Times" w:hAnsi="Times"/>
          <w:sz w:val="24"/>
          <w:szCs w:val="24"/>
        </w:rPr>
      </w:pPr>
    </w:p>
    <w:p w14:paraId="001B076B" w14:textId="77777777" w:rsidR="00AD546F" w:rsidRPr="00EE4622" w:rsidRDefault="00AD546F" w:rsidP="003C1295">
      <w:pPr>
        <w:tabs>
          <w:tab w:val="left" w:pos="513"/>
        </w:tabs>
        <w:jc w:val="center"/>
        <w:rPr>
          <w:rFonts w:ascii="Times" w:hAnsi="Times"/>
          <w:i/>
          <w:sz w:val="24"/>
          <w:szCs w:val="24"/>
        </w:rPr>
      </w:pPr>
      <w:r w:rsidRPr="00EE4622">
        <w:rPr>
          <w:rFonts w:ascii="Times" w:hAnsi="Times"/>
          <w:i/>
          <w:sz w:val="24"/>
          <w:szCs w:val="24"/>
        </w:rPr>
        <w:t>Per allievi con Disturbi Specifici di</w:t>
      </w:r>
      <w:r w:rsidR="000C5EDD" w:rsidRPr="00EE4622">
        <w:rPr>
          <w:rFonts w:ascii="Times" w:hAnsi="Times"/>
          <w:i/>
          <w:sz w:val="24"/>
          <w:szCs w:val="24"/>
        </w:rPr>
        <w:t xml:space="preserve"> Apprendimento (DSA </w:t>
      </w:r>
      <w:r w:rsidR="00EE4622" w:rsidRPr="00EE4622">
        <w:rPr>
          <w:rFonts w:ascii="Times" w:hAnsi="Times"/>
          <w:i/>
          <w:sz w:val="24"/>
          <w:szCs w:val="24"/>
        </w:rPr>
        <w:t>–</w:t>
      </w:r>
      <w:r w:rsidR="000C5EDD" w:rsidRPr="00EE4622">
        <w:rPr>
          <w:rFonts w:ascii="Times" w:hAnsi="Times"/>
          <w:i/>
          <w:sz w:val="24"/>
          <w:szCs w:val="24"/>
        </w:rPr>
        <w:t xml:space="preserve"> Legge</w:t>
      </w:r>
      <w:r w:rsidR="00EE4622" w:rsidRPr="00EE4622">
        <w:rPr>
          <w:rFonts w:ascii="Times" w:hAnsi="Times"/>
          <w:i/>
          <w:sz w:val="24"/>
          <w:szCs w:val="24"/>
        </w:rPr>
        <w:t xml:space="preserve"> 170/2010)</w:t>
      </w:r>
    </w:p>
    <w:p w14:paraId="27F847B9" w14:textId="77777777" w:rsidR="00EE4622" w:rsidRDefault="00EE4622" w:rsidP="00AD546F">
      <w:pPr>
        <w:tabs>
          <w:tab w:val="left" w:pos="513"/>
        </w:tabs>
        <w:rPr>
          <w:rFonts w:ascii="Times" w:hAnsi="Times"/>
          <w:i/>
        </w:rPr>
      </w:pPr>
    </w:p>
    <w:p w14:paraId="7AE4525B" w14:textId="77777777" w:rsidR="00EE4622" w:rsidRDefault="00EE4622" w:rsidP="00AD546F">
      <w:pPr>
        <w:tabs>
          <w:tab w:val="left" w:pos="513"/>
        </w:tabs>
        <w:rPr>
          <w:rFonts w:ascii="Times" w:hAnsi="Times"/>
          <w:i/>
        </w:rPr>
      </w:pPr>
    </w:p>
    <w:p w14:paraId="24386698" w14:textId="77777777" w:rsidR="00EE4622" w:rsidRDefault="00EE4622" w:rsidP="00AD546F">
      <w:pPr>
        <w:tabs>
          <w:tab w:val="left" w:pos="513"/>
        </w:tabs>
        <w:rPr>
          <w:rFonts w:ascii="Times" w:hAnsi="Times"/>
          <w:i/>
        </w:rPr>
      </w:pPr>
    </w:p>
    <w:p w14:paraId="22C4A0AC" w14:textId="77777777" w:rsidR="00EE4622" w:rsidRDefault="00EE4622" w:rsidP="00EE4622">
      <w:pPr>
        <w:tabs>
          <w:tab w:val="left" w:pos="513"/>
        </w:tabs>
        <w:jc w:val="center"/>
        <w:rPr>
          <w:rFonts w:ascii="Times" w:hAnsi="Times"/>
          <w:sz w:val="28"/>
          <w:szCs w:val="28"/>
        </w:rPr>
      </w:pPr>
      <w:r w:rsidRPr="00EE4622">
        <w:rPr>
          <w:rFonts w:ascii="Times" w:hAnsi="Times"/>
          <w:sz w:val="28"/>
          <w:szCs w:val="28"/>
        </w:rPr>
        <w:t>Anno Scolastico ________</w:t>
      </w:r>
      <w:r>
        <w:rPr>
          <w:rFonts w:ascii="Times" w:hAnsi="Times"/>
          <w:sz w:val="28"/>
          <w:szCs w:val="28"/>
        </w:rPr>
        <w:t xml:space="preserve">____ - </w:t>
      </w:r>
      <w:r w:rsidRPr="00EE4622">
        <w:rPr>
          <w:rFonts w:ascii="Times" w:hAnsi="Times"/>
          <w:sz w:val="28"/>
          <w:szCs w:val="28"/>
        </w:rPr>
        <w:t>________</w:t>
      </w:r>
      <w:r>
        <w:rPr>
          <w:rFonts w:ascii="Times" w:hAnsi="Times"/>
          <w:sz w:val="28"/>
          <w:szCs w:val="28"/>
        </w:rPr>
        <w:t>____</w:t>
      </w:r>
    </w:p>
    <w:p w14:paraId="6C54BCF3" w14:textId="77777777" w:rsidR="00402D0F" w:rsidRDefault="00402D0F" w:rsidP="00EE4622">
      <w:pPr>
        <w:tabs>
          <w:tab w:val="left" w:pos="513"/>
        </w:tabs>
        <w:jc w:val="center"/>
        <w:rPr>
          <w:rFonts w:ascii="Times" w:hAnsi="Times"/>
          <w:sz w:val="28"/>
          <w:szCs w:val="28"/>
        </w:rPr>
      </w:pPr>
    </w:p>
    <w:p w14:paraId="09E1A7A6" w14:textId="77777777" w:rsidR="00402D0F" w:rsidRDefault="00402D0F" w:rsidP="00402D0F">
      <w:pPr>
        <w:tabs>
          <w:tab w:val="left" w:pos="513"/>
        </w:tabs>
        <w:rPr>
          <w:rFonts w:ascii="Times" w:hAnsi="Times"/>
          <w:sz w:val="28"/>
          <w:szCs w:val="28"/>
        </w:rPr>
      </w:pPr>
    </w:p>
    <w:p w14:paraId="30E9380A" w14:textId="77777777" w:rsidR="00402D0F" w:rsidRDefault="00402D0F" w:rsidP="00402D0F">
      <w:pPr>
        <w:tabs>
          <w:tab w:val="left" w:pos="513"/>
        </w:tabs>
        <w:rPr>
          <w:rFonts w:ascii="Times" w:hAnsi="Times"/>
          <w:sz w:val="28"/>
          <w:szCs w:val="28"/>
        </w:rPr>
      </w:pPr>
      <w:r>
        <w:rPr>
          <w:rFonts w:ascii="Times" w:hAnsi="Times"/>
          <w:sz w:val="28"/>
          <w:szCs w:val="28"/>
        </w:rPr>
        <w:t>Referente DSA _____________________________________________</w:t>
      </w:r>
    </w:p>
    <w:p w14:paraId="7E179BF7" w14:textId="77777777" w:rsidR="00402D0F" w:rsidRDefault="00402D0F" w:rsidP="00402D0F">
      <w:pPr>
        <w:tabs>
          <w:tab w:val="left" w:pos="513"/>
        </w:tabs>
        <w:rPr>
          <w:rFonts w:ascii="Times" w:hAnsi="Times"/>
          <w:sz w:val="28"/>
          <w:szCs w:val="28"/>
        </w:rPr>
      </w:pPr>
    </w:p>
    <w:p w14:paraId="6AC745BE" w14:textId="77777777" w:rsidR="00402D0F" w:rsidRDefault="00402D0F" w:rsidP="00402D0F">
      <w:pPr>
        <w:tabs>
          <w:tab w:val="left" w:pos="513"/>
        </w:tabs>
        <w:rPr>
          <w:rFonts w:ascii="Times" w:hAnsi="Times"/>
          <w:sz w:val="28"/>
          <w:szCs w:val="28"/>
        </w:rPr>
      </w:pPr>
      <w:r>
        <w:rPr>
          <w:rFonts w:ascii="Times" w:hAnsi="Times"/>
          <w:sz w:val="28"/>
          <w:szCs w:val="28"/>
        </w:rPr>
        <w:t>Coordinatore di classe _____________________________________________</w:t>
      </w:r>
    </w:p>
    <w:p w14:paraId="79CB8354" w14:textId="77777777" w:rsidR="00402D0F" w:rsidRDefault="00402D0F" w:rsidP="00402D0F">
      <w:pPr>
        <w:tabs>
          <w:tab w:val="left" w:pos="513"/>
        </w:tabs>
        <w:rPr>
          <w:rFonts w:ascii="Times" w:hAnsi="Times"/>
          <w:sz w:val="28"/>
          <w:szCs w:val="28"/>
        </w:rPr>
      </w:pPr>
    </w:p>
    <w:p w14:paraId="0F7A30B8" w14:textId="77777777" w:rsidR="00402D0F" w:rsidRDefault="00402D0F" w:rsidP="00402D0F">
      <w:pPr>
        <w:tabs>
          <w:tab w:val="left" w:pos="513"/>
        </w:tabs>
        <w:rPr>
          <w:rFonts w:ascii="Times" w:hAnsi="Times"/>
          <w:b/>
          <w:sz w:val="28"/>
          <w:szCs w:val="28"/>
        </w:rPr>
      </w:pPr>
    </w:p>
    <w:p w14:paraId="5DABB86A" w14:textId="77777777" w:rsidR="00402D0F" w:rsidRDefault="00402D0F" w:rsidP="00402D0F">
      <w:pPr>
        <w:tabs>
          <w:tab w:val="left" w:pos="513"/>
        </w:tabs>
        <w:jc w:val="center"/>
        <w:rPr>
          <w:rFonts w:ascii="Times" w:hAnsi="Times"/>
          <w:b/>
          <w:sz w:val="28"/>
          <w:szCs w:val="28"/>
        </w:rPr>
      </w:pPr>
      <w:r w:rsidRPr="00402D0F">
        <w:rPr>
          <w:rFonts w:ascii="Times" w:hAnsi="Times"/>
          <w:b/>
          <w:sz w:val="28"/>
          <w:szCs w:val="28"/>
        </w:rPr>
        <w:t>DATI RELATIVI ALL’ALUNNO</w:t>
      </w:r>
    </w:p>
    <w:p w14:paraId="1FCEB5D8" w14:textId="77777777" w:rsidR="00402D0F" w:rsidRDefault="00402D0F" w:rsidP="00402D0F">
      <w:pPr>
        <w:tabs>
          <w:tab w:val="left" w:pos="513"/>
        </w:tabs>
        <w:rPr>
          <w:rFonts w:ascii="Times" w:hAnsi="Times"/>
          <w:b/>
          <w:sz w:val="28"/>
          <w:szCs w:val="28"/>
        </w:rPr>
      </w:pPr>
    </w:p>
    <w:tbl>
      <w:tblPr>
        <w:tblStyle w:val="Grigliatabella"/>
        <w:tblW w:w="0" w:type="auto"/>
        <w:tblLook w:val="04A0" w:firstRow="1" w:lastRow="0" w:firstColumn="1" w:lastColumn="0" w:noHBand="0" w:noVBand="1"/>
      </w:tblPr>
      <w:tblGrid>
        <w:gridCol w:w="4814"/>
        <w:gridCol w:w="4814"/>
      </w:tblGrid>
      <w:tr w:rsidR="00402D0F" w14:paraId="5823484C" w14:textId="77777777" w:rsidTr="00402D0F">
        <w:tc>
          <w:tcPr>
            <w:tcW w:w="4814" w:type="dxa"/>
          </w:tcPr>
          <w:p w14:paraId="5822D232" w14:textId="77777777" w:rsidR="00402D0F" w:rsidRDefault="00402D0F" w:rsidP="00402D0F">
            <w:pPr>
              <w:tabs>
                <w:tab w:val="left" w:pos="513"/>
              </w:tabs>
              <w:rPr>
                <w:rFonts w:ascii="Times" w:hAnsi="Times"/>
                <w:b/>
                <w:sz w:val="28"/>
                <w:szCs w:val="28"/>
              </w:rPr>
            </w:pPr>
            <w:r>
              <w:rPr>
                <w:rFonts w:ascii="Times" w:hAnsi="Times"/>
                <w:b/>
                <w:sz w:val="28"/>
                <w:szCs w:val="28"/>
              </w:rPr>
              <w:t>Cognome e nome</w:t>
            </w:r>
          </w:p>
        </w:tc>
        <w:tc>
          <w:tcPr>
            <w:tcW w:w="4814" w:type="dxa"/>
          </w:tcPr>
          <w:p w14:paraId="4AE6A0E1" w14:textId="77777777" w:rsidR="00402D0F" w:rsidRDefault="00402D0F" w:rsidP="00402D0F">
            <w:pPr>
              <w:tabs>
                <w:tab w:val="left" w:pos="513"/>
              </w:tabs>
              <w:rPr>
                <w:rFonts w:ascii="Times" w:hAnsi="Times"/>
                <w:b/>
                <w:sz w:val="28"/>
                <w:szCs w:val="28"/>
              </w:rPr>
            </w:pPr>
          </w:p>
          <w:p w14:paraId="0CB6B3FA" w14:textId="77777777" w:rsidR="00402D0F" w:rsidRDefault="00402D0F" w:rsidP="00402D0F">
            <w:pPr>
              <w:tabs>
                <w:tab w:val="left" w:pos="513"/>
              </w:tabs>
              <w:rPr>
                <w:rFonts w:ascii="Times" w:hAnsi="Times"/>
                <w:b/>
                <w:sz w:val="28"/>
                <w:szCs w:val="28"/>
              </w:rPr>
            </w:pPr>
          </w:p>
        </w:tc>
      </w:tr>
      <w:tr w:rsidR="00402D0F" w14:paraId="20476807" w14:textId="77777777" w:rsidTr="00402D0F">
        <w:tc>
          <w:tcPr>
            <w:tcW w:w="4814" w:type="dxa"/>
          </w:tcPr>
          <w:p w14:paraId="5C997A94" w14:textId="77777777" w:rsidR="00402D0F" w:rsidRDefault="00402D0F" w:rsidP="00402D0F">
            <w:pPr>
              <w:tabs>
                <w:tab w:val="left" w:pos="513"/>
              </w:tabs>
              <w:rPr>
                <w:rFonts w:ascii="Times" w:hAnsi="Times"/>
                <w:b/>
                <w:sz w:val="28"/>
                <w:szCs w:val="28"/>
              </w:rPr>
            </w:pPr>
            <w:r>
              <w:rPr>
                <w:rFonts w:ascii="Times" w:hAnsi="Times"/>
                <w:b/>
                <w:sz w:val="28"/>
                <w:szCs w:val="28"/>
              </w:rPr>
              <w:t>Data e luogo di nascita</w:t>
            </w:r>
          </w:p>
        </w:tc>
        <w:tc>
          <w:tcPr>
            <w:tcW w:w="4814" w:type="dxa"/>
          </w:tcPr>
          <w:p w14:paraId="070059FC" w14:textId="77777777" w:rsidR="00402D0F" w:rsidRDefault="00402D0F" w:rsidP="00402D0F">
            <w:pPr>
              <w:tabs>
                <w:tab w:val="left" w:pos="513"/>
              </w:tabs>
              <w:rPr>
                <w:rFonts w:ascii="Times" w:hAnsi="Times"/>
                <w:b/>
                <w:sz w:val="28"/>
                <w:szCs w:val="28"/>
              </w:rPr>
            </w:pPr>
          </w:p>
          <w:p w14:paraId="3388C056" w14:textId="77777777" w:rsidR="00402D0F" w:rsidRDefault="00402D0F" w:rsidP="00402D0F">
            <w:pPr>
              <w:tabs>
                <w:tab w:val="left" w:pos="513"/>
              </w:tabs>
              <w:rPr>
                <w:rFonts w:ascii="Times" w:hAnsi="Times"/>
                <w:b/>
                <w:sz w:val="28"/>
                <w:szCs w:val="28"/>
              </w:rPr>
            </w:pPr>
          </w:p>
        </w:tc>
      </w:tr>
      <w:tr w:rsidR="00402D0F" w14:paraId="1C987928" w14:textId="77777777" w:rsidTr="00402D0F">
        <w:tc>
          <w:tcPr>
            <w:tcW w:w="4814" w:type="dxa"/>
          </w:tcPr>
          <w:p w14:paraId="6E6EA4A4" w14:textId="77777777" w:rsidR="00402D0F" w:rsidRDefault="00402D0F" w:rsidP="00402D0F">
            <w:pPr>
              <w:tabs>
                <w:tab w:val="left" w:pos="513"/>
              </w:tabs>
              <w:rPr>
                <w:rFonts w:ascii="Times" w:hAnsi="Times"/>
                <w:b/>
                <w:sz w:val="28"/>
                <w:szCs w:val="28"/>
              </w:rPr>
            </w:pPr>
            <w:r>
              <w:rPr>
                <w:rFonts w:ascii="Times" w:hAnsi="Times"/>
                <w:b/>
                <w:sz w:val="28"/>
                <w:szCs w:val="28"/>
              </w:rPr>
              <w:t>Ordine di scuola</w:t>
            </w:r>
          </w:p>
        </w:tc>
        <w:tc>
          <w:tcPr>
            <w:tcW w:w="4814" w:type="dxa"/>
          </w:tcPr>
          <w:p w14:paraId="25AF0816" w14:textId="77777777" w:rsidR="00402D0F" w:rsidRDefault="00402D0F" w:rsidP="00402D0F">
            <w:pPr>
              <w:tabs>
                <w:tab w:val="left" w:pos="513"/>
              </w:tabs>
              <w:rPr>
                <w:rFonts w:ascii="Times" w:hAnsi="Times"/>
                <w:b/>
                <w:sz w:val="28"/>
                <w:szCs w:val="28"/>
              </w:rPr>
            </w:pPr>
          </w:p>
          <w:p w14:paraId="46D60C08" w14:textId="77777777" w:rsidR="00402D0F" w:rsidRDefault="00402D0F" w:rsidP="00402D0F">
            <w:pPr>
              <w:tabs>
                <w:tab w:val="left" w:pos="513"/>
              </w:tabs>
              <w:rPr>
                <w:rFonts w:ascii="Times" w:hAnsi="Times"/>
                <w:b/>
                <w:sz w:val="28"/>
                <w:szCs w:val="28"/>
              </w:rPr>
            </w:pPr>
          </w:p>
        </w:tc>
      </w:tr>
      <w:tr w:rsidR="00402D0F" w14:paraId="55DEE971" w14:textId="77777777" w:rsidTr="00402D0F">
        <w:tc>
          <w:tcPr>
            <w:tcW w:w="4814" w:type="dxa"/>
          </w:tcPr>
          <w:p w14:paraId="206CBCBD" w14:textId="77777777" w:rsidR="00402D0F" w:rsidRDefault="00402D0F" w:rsidP="00402D0F">
            <w:pPr>
              <w:tabs>
                <w:tab w:val="left" w:pos="513"/>
              </w:tabs>
              <w:rPr>
                <w:rFonts w:ascii="Times" w:hAnsi="Times"/>
                <w:b/>
                <w:sz w:val="28"/>
                <w:szCs w:val="28"/>
              </w:rPr>
            </w:pPr>
            <w:r>
              <w:rPr>
                <w:rFonts w:ascii="Times" w:hAnsi="Times"/>
                <w:b/>
                <w:sz w:val="28"/>
                <w:szCs w:val="28"/>
              </w:rPr>
              <w:t>Classe e sezione</w:t>
            </w:r>
          </w:p>
        </w:tc>
        <w:tc>
          <w:tcPr>
            <w:tcW w:w="4814" w:type="dxa"/>
          </w:tcPr>
          <w:p w14:paraId="069163E6" w14:textId="77777777" w:rsidR="00402D0F" w:rsidRDefault="00402D0F" w:rsidP="00402D0F">
            <w:pPr>
              <w:tabs>
                <w:tab w:val="left" w:pos="513"/>
              </w:tabs>
              <w:rPr>
                <w:rFonts w:ascii="Times" w:hAnsi="Times"/>
                <w:b/>
                <w:sz w:val="28"/>
                <w:szCs w:val="28"/>
              </w:rPr>
            </w:pPr>
          </w:p>
          <w:p w14:paraId="12B21BBD" w14:textId="77777777" w:rsidR="00402D0F" w:rsidRDefault="00402D0F" w:rsidP="00402D0F">
            <w:pPr>
              <w:tabs>
                <w:tab w:val="left" w:pos="513"/>
              </w:tabs>
              <w:rPr>
                <w:rFonts w:ascii="Times" w:hAnsi="Times"/>
                <w:b/>
                <w:sz w:val="28"/>
                <w:szCs w:val="28"/>
              </w:rPr>
            </w:pPr>
          </w:p>
        </w:tc>
      </w:tr>
      <w:tr w:rsidR="00402D0F" w14:paraId="65256245" w14:textId="77777777" w:rsidTr="00402D0F">
        <w:tc>
          <w:tcPr>
            <w:tcW w:w="4814" w:type="dxa"/>
          </w:tcPr>
          <w:p w14:paraId="63AE6E56" w14:textId="77777777" w:rsidR="00402D0F" w:rsidRDefault="00402D0F" w:rsidP="00402D0F">
            <w:pPr>
              <w:tabs>
                <w:tab w:val="left" w:pos="513"/>
              </w:tabs>
              <w:rPr>
                <w:rFonts w:ascii="Times" w:hAnsi="Times"/>
                <w:b/>
                <w:sz w:val="28"/>
                <w:szCs w:val="28"/>
              </w:rPr>
            </w:pPr>
            <w:r>
              <w:rPr>
                <w:rFonts w:ascii="Times" w:hAnsi="Times"/>
                <w:b/>
                <w:sz w:val="28"/>
                <w:szCs w:val="28"/>
              </w:rPr>
              <w:t>N. alunni presenti in classe</w:t>
            </w:r>
          </w:p>
        </w:tc>
        <w:tc>
          <w:tcPr>
            <w:tcW w:w="4814" w:type="dxa"/>
          </w:tcPr>
          <w:p w14:paraId="35CBD4BA" w14:textId="77777777" w:rsidR="00402D0F" w:rsidRDefault="00402D0F" w:rsidP="00402D0F">
            <w:pPr>
              <w:tabs>
                <w:tab w:val="left" w:pos="513"/>
              </w:tabs>
              <w:rPr>
                <w:rFonts w:ascii="Times" w:hAnsi="Times"/>
                <w:b/>
                <w:sz w:val="28"/>
                <w:szCs w:val="28"/>
              </w:rPr>
            </w:pPr>
          </w:p>
          <w:p w14:paraId="67ACA43B" w14:textId="77777777" w:rsidR="00402D0F" w:rsidRDefault="00402D0F" w:rsidP="00402D0F">
            <w:pPr>
              <w:tabs>
                <w:tab w:val="left" w:pos="513"/>
              </w:tabs>
              <w:rPr>
                <w:rFonts w:ascii="Times" w:hAnsi="Times"/>
                <w:b/>
                <w:sz w:val="28"/>
                <w:szCs w:val="28"/>
              </w:rPr>
            </w:pPr>
          </w:p>
        </w:tc>
      </w:tr>
      <w:tr w:rsidR="00402D0F" w14:paraId="13869AA7" w14:textId="77777777" w:rsidTr="00402D0F">
        <w:tc>
          <w:tcPr>
            <w:tcW w:w="4814" w:type="dxa"/>
          </w:tcPr>
          <w:p w14:paraId="6637CE0D" w14:textId="77777777" w:rsidR="00402D0F" w:rsidRDefault="00402D0F" w:rsidP="00402D0F">
            <w:pPr>
              <w:tabs>
                <w:tab w:val="left" w:pos="513"/>
              </w:tabs>
              <w:rPr>
                <w:rFonts w:ascii="Times" w:hAnsi="Times"/>
                <w:b/>
                <w:sz w:val="28"/>
                <w:szCs w:val="28"/>
              </w:rPr>
            </w:pPr>
            <w:r>
              <w:rPr>
                <w:rFonts w:ascii="Times" w:hAnsi="Times"/>
                <w:b/>
                <w:sz w:val="28"/>
                <w:szCs w:val="28"/>
              </w:rPr>
              <w:t>Lingua madre</w:t>
            </w:r>
          </w:p>
        </w:tc>
        <w:tc>
          <w:tcPr>
            <w:tcW w:w="4814" w:type="dxa"/>
          </w:tcPr>
          <w:p w14:paraId="05E8B286" w14:textId="77777777" w:rsidR="00402D0F" w:rsidRDefault="00402D0F" w:rsidP="00402D0F">
            <w:pPr>
              <w:tabs>
                <w:tab w:val="left" w:pos="513"/>
              </w:tabs>
              <w:rPr>
                <w:rFonts w:ascii="Times" w:hAnsi="Times"/>
                <w:b/>
                <w:sz w:val="28"/>
                <w:szCs w:val="28"/>
              </w:rPr>
            </w:pPr>
          </w:p>
          <w:p w14:paraId="4B158470" w14:textId="77777777" w:rsidR="00402D0F" w:rsidRDefault="00402D0F" w:rsidP="00402D0F">
            <w:pPr>
              <w:tabs>
                <w:tab w:val="left" w:pos="513"/>
              </w:tabs>
              <w:rPr>
                <w:rFonts w:ascii="Times" w:hAnsi="Times"/>
                <w:b/>
                <w:sz w:val="28"/>
                <w:szCs w:val="28"/>
              </w:rPr>
            </w:pPr>
          </w:p>
        </w:tc>
      </w:tr>
      <w:tr w:rsidR="00402D0F" w14:paraId="60B3C935" w14:textId="77777777" w:rsidTr="00402D0F">
        <w:tc>
          <w:tcPr>
            <w:tcW w:w="4814" w:type="dxa"/>
          </w:tcPr>
          <w:p w14:paraId="2DE7A39A" w14:textId="77777777" w:rsidR="00402D0F" w:rsidRDefault="00402D0F" w:rsidP="00402D0F">
            <w:pPr>
              <w:tabs>
                <w:tab w:val="left" w:pos="513"/>
              </w:tabs>
              <w:rPr>
                <w:rFonts w:ascii="Times" w:hAnsi="Times"/>
                <w:b/>
                <w:sz w:val="28"/>
                <w:szCs w:val="28"/>
              </w:rPr>
            </w:pPr>
            <w:r>
              <w:rPr>
                <w:rFonts w:ascii="Times" w:hAnsi="Times"/>
                <w:b/>
                <w:sz w:val="28"/>
                <w:szCs w:val="28"/>
              </w:rPr>
              <w:t>Eventuale bilinguismo</w:t>
            </w:r>
          </w:p>
          <w:p w14:paraId="2A7C27DC" w14:textId="77777777" w:rsidR="00402D0F" w:rsidRDefault="00402D0F" w:rsidP="00402D0F">
            <w:pPr>
              <w:tabs>
                <w:tab w:val="left" w:pos="513"/>
              </w:tabs>
              <w:rPr>
                <w:rFonts w:ascii="Times" w:hAnsi="Times"/>
                <w:b/>
                <w:sz w:val="28"/>
                <w:szCs w:val="28"/>
              </w:rPr>
            </w:pPr>
          </w:p>
        </w:tc>
        <w:tc>
          <w:tcPr>
            <w:tcW w:w="4814" w:type="dxa"/>
          </w:tcPr>
          <w:p w14:paraId="7811DF63" w14:textId="77777777" w:rsidR="00402D0F" w:rsidRDefault="00402D0F" w:rsidP="00402D0F">
            <w:pPr>
              <w:tabs>
                <w:tab w:val="left" w:pos="513"/>
              </w:tabs>
              <w:rPr>
                <w:rFonts w:ascii="Times" w:hAnsi="Times"/>
                <w:b/>
                <w:sz w:val="28"/>
                <w:szCs w:val="28"/>
              </w:rPr>
            </w:pPr>
          </w:p>
        </w:tc>
      </w:tr>
      <w:tr w:rsidR="00402D0F" w14:paraId="2A4A6D43" w14:textId="77777777" w:rsidTr="00402D0F">
        <w:tc>
          <w:tcPr>
            <w:tcW w:w="4814" w:type="dxa"/>
          </w:tcPr>
          <w:p w14:paraId="6C3AD3FD" w14:textId="77777777" w:rsidR="00402D0F" w:rsidRDefault="00D1400E" w:rsidP="00402D0F">
            <w:pPr>
              <w:tabs>
                <w:tab w:val="left" w:pos="513"/>
              </w:tabs>
              <w:rPr>
                <w:rFonts w:ascii="Times" w:hAnsi="Times"/>
                <w:b/>
                <w:sz w:val="28"/>
                <w:szCs w:val="28"/>
              </w:rPr>
            </w:pPr>
            <w:r>
              <w:rPr>
                <w:rFonts w:ascii="Times" w:hAnsi="Times"/>
                <w:b/>
                <w:sz w:val="28"/>
                <w:szCs w:val="28"/>
              </w:rPr>
              <w:t>Informazioni dalla famiglia</w:t>
            </w:r>
          </w:p>
          <w:p w14:paraId="27E373AB" w14:textId="77777777" w:rsidR="000E61DB" w:rsidRDefault="000E61DB" w:rsidP="00402D0F">
            <w:pPr>
              <w:tabs>
                <w:tab w:val="left" w:pos="513"/>
              </w:tabs>
              <w:rPr>
                <w:rFonts w:ascii="Times" w:hAnsi="Times"/>
                <w:i/>
              </w:rPr>
            </w:pPr>
          </w:p>
          <w:p w14:paraId="5BD92A2E" w14:textId="77777777" w:rsidR="000E61DB" w:rsidRPr="003C1295" w:rsidRDefault="003C1295" w:rsidP="00402D0F">
            <w:pPr>
              <w:tabs>
                <w:tab w:val="left" w:pos="513"/>
              </w:tabs>
              <w:rPr>
                <w:rFonts w:ascii="Times" w:hAnsi="Times"/>
                <w:i/>
              </w:rPr>
            </w:pPr>
            <w:r w:rsidRPr="003C1295">
              <w:rPr>
                <w:rFonts w:ascii="Times" w:hAnsi="Times"/>
                <w:i/>
              </w:rPr>
              <w:t>Interessi e attività</w:t>
            </w:r>
            <w:r>
              <w:rPr>
                <w:rFonts w:ascii="Times" w:hAnsi="Times"/>
                <w:i/>
              </w:rPr>
              <w:t xml:space="preserve"> predilette, difficoltà e punti di forza, aspettative</w:t>
            </w:r>
            <w:r w:rsidR="00441DBF">
              <w:rPr>
                <w:rFonts w:ascii="Times" w:hAnsi="Times"/>
                <w:i/>
              </w:rPr>
              <w:t>,</w:t>
            </w:r>
            <w:r>
              <w:rPr>
                <w:rFonts w:ascii="Times" w:hAnsi="Times"/>
                <w:i/>
              </w:rPr>
              <w:t xml:space="preserve"> richieste</w:t>
            </w:r>
          </w:p>
        </w:tc>
        <w:tc>
          <w:tcPr>
            <w:tcW w:w="4814" w:type="dxa"/>
          </w:tcPr>
          <w:p w14:paraId="3534165B" w14:textId="77777777" w:rsidR="00402D0F" w:rsidRDefault="00402D0F" w:rsidP="00402D0F">
            <w:pPr>
              <w:tabs>
                <w:tab w:val="left" w:pos="513"/>
              </w:tabs>
              <w:rPr>
                <w:rFonts w:ascii="Times" w:hAnsi="Times"/>
                <w:b/>
                <w:sz w:val="28"/>
                <w:szCs w:val="28"/>
              </w:rPr>
            </w:pPr>
          </w:p>
        </w:tc>
      </w:tr>
    </w:tbl>
    <w:p w14:paraId="044E72C5" w14:textId="77777777" w:rsidR="008B3FA3" w:rsidRDefault="003C1295" w:rsidP="00C54160">
      <w:pPr>
        <w:tabs>
          <w:tab w:val="left" w:pos="513"/>
        </w:tabs>
        <w:spacing w:line="360" w:lineRule="auto"/>
        <w:jc w:val="center"/>
        <w:rPr>
          <w:rFonts w:ascii="Times" w:hAnsi="Times"/>
          <w:b/>
          <w:sz w:val="28"/>
          <w:szCs w:val="28"/>
        </w:rPr>
      </w:pPr>
      <w:r w:rsidRPr="00402D0F">
        <w:rPr>
          <w:rFonts w:ascii="Times" w:hAnsi="Times"/>
          <w:b/>
          <w:sz w:val="28"/>
          <w:szCs w:val="28"/>
        </w:rPr>
        <w:lastRenderedPageBreak/>
        <w:t>DATI</w:t>
      </w:r>
      <w:r>
        <w:rPr>
          <w:rFonts w:ascii="Times" w:hAnsi="Times"/>
          <w:b/>
          <w:sz w:val="28"/>
          <w:szCs w:val="28"/>
        </w:rPr>
        <w:t xml:space="preserve"> CLINICI</w:t>
      </w:r>
      <w:r w:rsidR="00491D74">
        <w:rPr>
          <w:rFonts w:ascii="Times" w:hAnsi="Times"/>
          <w:b/>
          <w:sz w:val="28"/>
          <w:szCs w:val="28"/>
        </w:rPr>
        <w:t xml:space="preserve"> </w:t>
      </w:r>
      <w:r w:rsidR="00491D74" w:rsidRPr="00491D74">
        <w:rPr>
          <w:rFonts w:ascii="Times" w:hAnsi="Times"/>
          <w:sz w:val="28"/>
          <w:szCs w:val="28"/>
        </w:rPr>
        <w:t>(</w:t>
      </w:r>
      <w:r w:rsidR="00C11781">
        <w:rPr>
          <w:rFonts w:ascii="Times" w:hAnsi="Times"/>
          <w:i/>
        </w:rPr>
        <w:t>s</w:t>
      </w:r>
      <w:r w:rsidR="00586608">
        <w:rPr>
          <w:rFonts w:ascii="Times" w:hAnsi="Times"/>
          <w:i/>
        </w:rPr>
        <w:t xml:space="preserve">e </w:t>
      </w:r>
      <w:r w:rsidR="000E61DB" w:rsidRPr="000E61DB">
        <w:rPr>
          <w:rFonts w:ascii="Times" w:hAnsi="Times"/>
          <w:i/>
        </w:rPr>
        <w:t>indicati sulla certificazione</w:t>
      </w:r>
      <w:r w:rsidR="00491D74">
        <w:rPr>
          <w:rFonts w:ascii="Times" w:hAnsi="Times"/>
          <w:i/>
        </w:rPr>
        <w:t>)</w:t>
      </w:r>
    </w:p>
    <w:tbl>
      <w:tblPr>
        <w:tblW w:w="9659" w:type="dxa"/>
        <w:tblInd w:w="55" w:type="dxa"/>
        <w:tblLayout w:type="fixed"/>
        <w:tblCellMar>
          <w:top w:w="55" w:type="dxa"/>
          <w:left w:w="55" w:type="dxa"/>
          <w:bottom w:w="55" w:type="dxa"/>
          <w:right w:w="55" w:type="dxa"/>
        </w:tblCellMar>
        <w:tblLook w:val="0000" w:firstRow="0" w:lastRow="0" w:firstColumn="0" w:lastColumn="0" w:noHBand="0" w:noVBand="0"/>
      </w:tblPr>
      <w:tblGrid>
        <w:gridCol w:w="3990"/>
        <w:gridCol w:w="5669"/>
      </w:tblGrid>
      <w:tr w:rsidR="008B3FA3" w:rsidRPr="000E61DB" w14:paraId="39994833" w14:textId="77777777" w:rsidTr="00A13F31">
        <w:tc>
          <w:tcPr>
            <w:tcW w:w="3990" w:type="dxa"/>
            <w:tcBorders>
              <w:top w:val="single" w:sz="1" w:space="0" w:color="000000"/>
              <w:left w:val="single" w:sz="1" w:space="0" w:color="000000"/>
              <w:bottom w:val="single" w:sz="1" w:space="0" w:color="000000"/>
            </w:tcBorders>
          </w:tcPr>
          <w:p w14:paraId="5095915C" w14:textId="77777777" w:rsidR="008B3FA3" w:rsidRPr="000E61DB" w:rsidRDefault="008B3FA3" w:rsidP="00C54160">
            <w:pPr>
              <w:pStyle w:val="Pidipagina"/>
              <w:rPr>
                <w:rFonts w:ascii="Times" w:eastAsia="NanumGothic" w:hAnsi="Times" w:cs="Times New Roman"/>
                <w:color w:val="000000"/>
                <w:sz w:val="28"/>
                <w:szCs w:val="28"/>
              </w:rPr>
            </w:pPr>
            <w:r w:rsidRPr="000E61DB">
              <w:rPr>
                <w:rFonts w:ascii="Times" w:hAnsi="Times"/>
                <w:b/>
                <w:sz w:val="28"/>
                <w:szCs w:val="28"/>
              </w:rPr>
              <w:t>Diagnosi</w:t>
            </w:r>
            <w:r w:rsidR="008473F0">
              <w:rPr>
                <w:rFonts w:ascii="Times" w:hAnsi="Times"/>
                <w:b/>
                <w:sz w:val="28"/>
                <w:szCs w:val="28"/>
              </w:rPr>
              <w:t xml:space="preserve"> Specialistica di DSA</w:t>
            </w:r>
          </w:p>
          <w:p w14:paraId="14F64D31" w14:textId="77777777" w:rsidR="008B3FA3" w:rsidRPr="000E61DB" w:rsidRDefault="008B3FA3" w:rsidP="008B3FA3">
            <w:pPr>
              <w:pStyle w:val="Pidipagina"/>
              <w:rPr>
                <w:rFonts w:ascii="Times" w:eastAsia="NanumGothic" w:hAnsi="Times" w:cs="Times New Roman"/>
                <w:color w:val="000000"/>
                <w:sz w:val="28"/>
                <w:szCs w:val="28"/>
              </w:rPr>
            </w:pPr>
          </w:p>
          <w:p w14:paraId="47FC1150" w14:textId="77777777" w:rsidR="008B3FA3" w:rsidRPr="000E61DB" w:rsidRDefault="008B3FA3" w:rsidP="008B3FA3">
            <w:pPr>
              <w:pStyle w:val="Pidipagina"/>
              <w:rPr>
                <w:rFonts w:ascii="Times" w:eastAsia="NanumGothic" w:hAnsi="Times" w:cs="Times New Roman"/>
                <w:color w:val="000000"/>
                <w:sz w:val="28"/>
                <w:szCs w:val="28"/>
              </w:rPr>
            </w:pPr>
          </w:p>
        </w:tc>
        <w:tc>
          <w:tcPr>
            <w:tcW w:w="5669" w:type="dxa"/>
            <w:tcBorders>
              <w:top w:val="single" w:sz="1" w:space="0" w:color="000000"/>
              <w:left w:val="single" w:sz="1" w:space="0" w:color="000000"/>
              <w:bottom w:val="single" w:sz="1" w:space="0" w:color="000000"/>
              <w:right w:val="single" w:sz="1" w:space="0" w:color="000000"/>
            </w:tcBorders>
          </w:tcPr>
          <w:p w14:paraId="2C3112F7" w14:textId="77777777" w:rsidR="008B3FA3" w:rsidRDefault="0092771C" w:rsidP="00C54160">
            <w:pPr>
              <w:pStyle w:val="Pidipagina"/>
              <w:rPr>
                <w:rFonts w:ascii="Times" w:hAnsi="Times"/>
                <w:i/>
                <w:sz w:val="20"/>
                <w:szCs w:val="20"/>
              </w:rPr>
            </w:pPr>
            <w:r w:rsidRPr="0092771C">
              <w:rPr>
                <w:rFonts w:ascii="Times" w:hAnsi="Times"/>
                <w:i/>
                <w:sz w:val="20"/>
                <w:szCs w:val="20"/>
              </w:rPr>
              <w:t>Descrizione sintetica</w:t>
            </w:r>
          </w:p>
          <w:p w14:paraId="71B14C98" w14:textId="77777777" w:rsidR="00C54160" w:rsidRDefault="00C54160" w:rsidP="00C54160">
            <w:pPr>
              <w:pStyle w:val="Pidipagina"/>
              <w:rPr>
                <w:rFonts w:ascii="Times" w:eastAsia="Times New Roman" w:hAnsi="Times" w:cs="Times New Roman"/>
                <w:color w:val="000000"/>
                <w:sz w:val="28"/>
                <w:szCs w:val="28"/>
              </w:rPr>
            </w:pPr>
          </w:p>
          <w:p w14:paraId="39D44C45" w14:textId="77777777" w:rsidR="00C54160" w:rsidRDefault="00C54160" w:rsidP="00C54160">
            <w:pPr>
              <w:pStyle w:val="Pidipagina"/>
              <w:rPr>
                <w:rFonts w:ascii="Times" w:eastAsia="Times New Roman" w:hAnsi="Times" w:cs="Times New Roman"/>
                <w:color w:val="000000"/>
                <w:sz w:val="28"/>
                <w:szCs w:val="28"/>
              </w:rPr>
            </w:pPr>
          </w:p>
          <w:p w14:paraId="207EC005" w14:textId="77777777" w:rsidR="00C54160" w:rsidRPr="0092771C" w:rsidRDefault="00C54160" w:rsidP="00C54160">
            <w:pPr>
              <w:pStyle w:val="Pidipagina"/>
              <w:rPr>
                <w:rFonts w:ascii="Times" w:eastAsia="Times New Roman" w:hAnsi="Times" w:cs="Times New Roman"/>
                <w:color w:val="000000"/>
                <w:sz w:val="28"/>
                <w:szCs w:val="28"/>
              </w:rPr>
            </w:pPr>
          </w:p>
        </w:tc>
      </w:tr>
      <w:tr w:rsidR="00C11781" w:rsidRPr="000E61DB" w14:paraId="530A65AA" w14:textId="77777777" w:rsidTr="00A13F31">
        <w:tc>
          <w:tcPr>
            <w:tcW w:w="3990" w:type="dxa"/>
            <w:tcBorders>
              <w:top w:val="single" w:sz="1" w:space="0" w:color="000000"/>
              <w:left w:val="single" w:sz="1" w:space="0" w:color="000000"/>
              <w:bottom w:val="single" w:sz="1" w:space="0" w:color="000000"/>
            </w:tcBorders>
          </w:tcPr>
          <w:p w14:paraId="487391D6" w14:textId="77777777" w:rsidR="00A13F31" w:rsidRPr="000E61DB" w:rsidRDefault="00A13F31" w:rsidP="00A13F31">
            <w:pPr>
              <w:pStyle w:val="Pidipagina"/>
              <w:rPr>
                <w:rFonts w:ascii="Times" w:hAnsi="Times"/>
                <w:sz w:val="28"/>
                <w:szCs w:val="28"/>
              </w:rPr>
            </w:pPr>
            <w:r w:rsidRPr="000E61DB">
              <w:rPr>
                <w:rFonts w:ascii="Times" w:hAnsi="Times" w:cs="Times New Roman"/>
                <w:sz w:val="28"/>
                <w:szCs w:val="28"/>
              </w:rPr>
              <w:t xml:space="preserve">Diagnosi del </w:t>
            </w:r>
            <w:r>
              <w:rPr>
                <w:rFonts w:ascii="Times" w:hAnsi="Times" w:cs="Times New Roman"/>
                <w:sz w:val="28"/>
                <w:szCs w:val="28"/>
              </w:rPr>
              <w:t>Servizio Sanitario</w:t>
            </w:r>
          </w:p>
          <w:p w14:paraId="14AE9942" w14:textId="77777777" w:rsidR="00A13F31" w:rsidRPr="000E61DB" w:rsidRDefault="00A13F31" w:rsidP="00A13F31">
            <w:pPr>
              <w:pStyle w:val="Pidipagina"/>
              <w:rPr>
                <w:rFonts w:ascii="Times" w:hAnsi="Times"/>
                <w:b/>
                <w:sz w:val="28"/>
                <w:szCs w:val="28"/>
              </w:rPr>
            </w:pPr>
            <w:r>
              <w:rPr>
                <w:rFonts w:ascii="Times" w:hAnsi="Times" w:cs="Times New Roman"/>
                <w:sz w:val="28"/>
                <w:szCs w:val="28"/>
              </w:rPr>
              <w:t>Nazionale (</w:t>
            </w:r>
            <w:r w:rsidRPr="000E61DB">
              <w:rPr>
                <w:rFonts w:ascii="Times" w:hAnsi="Times" w:cs="Times New Roman"/>
                <w:sz w:val="28"/>
                <w:szCs w:val="28"/>
              </w:rPr>
              <w:t>S.S.N.</w:t>
            </w:r>
            <w:r>
              <w:rPr>
                <w:rFonts w:ascii="Times" w:hAnsi="Times" w:cs="Times New Roman"/>
                <w:sz w:val="28"/>
                <w:szCs w:val="28"/>
              </w:rPr>
              <w:t>)</w:t>
            </w:r>
          </w:p>
        </w:tc>
        <w:tc>
          <w:tcPr>
            <w:tcW w:w="5669" w:type="dxa"/>
            <w:tcBorders>
              <w:top w:val="single" w:sz="1" w:space="0" w:color="000000"/>
              <w:left w:val="single" w:sz="1" w:space="0" w:color="000000"/>
              <w:bottom w:val="single" w:sz="1" w:space="0" w:color="000000"/>
              <w:right w:val="single" w:sz="1" w:space="0" w:color="000000"/>
            </w:tcBorders>
          </w:tcPr>
          <w:p w14:paraId="093A3CA4" w14:textId="77777777" w:rsidR="0092771C" w:rsidRPr="00744671" w:rsidRDefault="007B24ED" w:rsidP="00744671">
            <w:pPr>
              <w:rPr>
                <w:rFonts w:ascii="Times" w:hAnsi="Times" w:cs="Calibri"/>
              </w:rPr>
            </w:pPr>
            <w:r>
              <w:rPr>
                <w:rFonts w:ascii="Times" w:hAnsi="Times" w:cs="Calibri"/>
                <w:sz w:val="24"/>
                <w:szCs w:val="24"/>
              </w:rPr>
              <w:t>¹</w:t>
            </w:r>
            <w:r>
              <w:rPr>
                <w:rFonts w:ascii="Times" w:hAnsi="Times" w:cs="Calibri"/>
                <w:sz w:val="24"/>
                <w:szCs w:val="24"/>
              </w:rPr>
              <w:fldChar w:fldCharType="begin">
                <w:ffData>
                  <w:name w:val="Controllo1"/>
                  <w:enabled/>
                  <w:calcOnExit w:val="0"/>
                  <w:checkBox>
                    <w:sizeAuto/>
                    <w:default w:val="0"/>
                  </w:checkBox>
                </w:ffData>
              </w:fldChar>
            </w:r>
            <w:bookmarkStart w:id="0" w:name="Controllo1"/>
            <w:r>
              <w:rPr>
                <w:rFonts w:ascii="Times" w:hAnsi="Times" w:cs="Calibri"/>
                <w:sz w:val="24"/>
                <w:szCs w:val="24"/>
              </w:rPr>
              <w:instrText xml:space="preserve"> FORMCHECKBOX </w:instrText>
            </w:r>
            <w:r>
              <w:rPr>
                <w:rFonts w:ascii="Times" w:hAnsi="Times" w:cs="Calibri"/>
                <w:sz w:val="24"/>
                <w:szCs w:val="24"/>
              </w:rPr>
            </w:r>
            <w:r>
              <w:rPr>
                <w:rFonts w:ascii="Times" w:hAnsi="Times" w:cs="Calibri"/>
                <w:sz w:val="24"/>
                <w:szCs w:val="24"/>
              </w:rPr>
              <w:fldChar w:fldCharType="separate"/>
            </w:r>
            <w:r>
              <w:rPr>
                <w:rFonts w:ascii="Times" w:hAnsi="Times" w:cs="Calibri"/>
                <w:sz w:val="24"/>
                <w:szCs w:val="24"/>
              </w:rPr>
              <w:fldChar w:fldCharType="end"/>
            </w:r>
            <w:bookmarkEnd w:id="0"/>
            <w:r>
              <w:rPr>
                <w:rFonts w:ascii="Times" w:hAnsi="Times" w:cs="Calibri"/>
                <w:sz w:val="24"/>
                <w:szCs w:val="24"/>
              </w:rPr>
              <w:t xml:space="preserve"> </w:t>
            </w:r>
            <w:r w:rsidR="0092771C">
              <w:rPr>
                <w:rFonts w:ascii="Times" w:hAnsi="Times" w:cs="Times New Roman"/>
                <w:sz w:val="28"/>
                <w:szCs w:val="28"/>
              </w:rPr>
              <w:t>SI</w:t>
            </w:r>
          </w:p>
          <w:p w14:paraId="1A3513E1" w14:textId="77777777" w:rsidR="007B24ED" w:rsidRDefault="007B24ED" w:rsidP="00744671">
            <w:pPr>
              <w:rPr>
                <w:rFonts w:ascii="Times" w:hAnsi="Times" w:cs="Times New Roman"/>
                <w:sz w:val="28"/>
                <w:szCs w:val="28"/>
              </w:rPr>
            </w:pPr>
            <w:r>
              <w:rPr>
                <w:rFonts w:ascii="Times" w:hAnsi="Times" w:cs="Calibri"/>
                <w:sz w:val="24"/>
                <w:szCs w:val="24"/>
              </w:rPr>
              <w:t xml:space="preserve"> </w:t>
            </w:r>
            <w:r w:rsidR="00744671" w:rsidRPr="00CB7319">
              <w:rPr>
                <w:rFonts w:ascii="Times" w:hAnsi="Times" w:cs="Calibri"/>
                <w:sz w:val="24"/>
                <w:szCs w:val="24"/>
              </w:rPr>
              <w:fldChar w:fldCharType="begin">
                <w:ffData>
                  <w:name w:val="Controllo1"/>
                  <w:enabled/>
                  <w:calcOnExit w:val="0"/>
                  <w:checkBox>
                    <w:sizeAuto/>
                    <w:default w:val="0"/>
                  </w:checkBox>
                </w:ffData>
              </w:fldChar>
            </w:r>
            <w:r w:rsidR="00744671" w:rsidRPr="00CB7319">
              <w:rPr>
                <w:rFonts w:ascii="Times" w:hAnsi="Times" w:cs="Calibri"/>
                <w:sz w:val="24"/>
                <w:szCs w:val="24"/>
              </w:rPr>
              <w:instrText xml:space="preserve"> FORMCHECKBOX </w:instrText>
            </w:r>
            <w:r w:rsidR="00744671" w:rsidRPr="00CB7319">
              <w:rPr>
                <w:rFonts w:ascii="Times" w:hAnsi="Times" w:cs="Calibri"/>
                <w:sz w:val="24"/>
                <w:szCs w:val="24"/>
              </w:rPr>
            </w:r>
            <w:r w:rsidR="00744671" w:rsidRPr="00CB7319">
              <w:rPr>
                <w:rFonts w:ascii="Times" w:hAnsi="Times" w:cs="Calibri"/>
                <w:sz w:val="24"/>
                <w:szCs w:val="24"/>
              </w:rPr>
              <w:fldChar w:fldCharType="separate"/>
            </w:r>
            <w:r w:rsidR="00744671" w:rsidRPr="00CB7319">
              <w:rPr>
                <w:rFonts w:ascii="Times" w:hAnsi="Times" w:cs="Calibri"/>
                <w:sz w:val="24"/>
                <w:szCs w:val="24"/>
              </w:rPr>
              <w:fldChar w:fldCharType="end"/>
            </w:r>
            <w:r w:rsidR="00744671">
              <w:rPr>
                <w:rFonts w:ascii="Times" w:hAnsi="Times" w:cs="Calibri"/>
                <w:sz w:val="24"/>
                <w:szCs w:val="24"/>
              </w:rPr>
              <w:t xml:space="preserve"> </w:t>
            </w:r>
            <w:r w:rsidR="0092771C">
              <w:rPr>
                <w:rFonts w:ascii="Times" w:hAnsi="Times" w:cs="Times New Roman"/>
                <w:sz w:val="28"/>
                <w:szCs w:val="28"/>
              </w:rPr>
              <w:t>NO</w:t>
            </w:r>
            <w:r w:rsidR="0092771C" w:rsidRPr="0092771C">
              <w:rPr>
                <w:rFonts w:ascii="Times" w:hAnsi="Times" w:cs="Times New Roman"/>
                <w:sz w:val="28"/>
                <w:szCs w:val="28"/>
              </w:rPr>
              <w:t xml:space="preserve">  </w:t>
            </w:r>
          </w:p>
          <w:p w14:paraId="01487057" w14:textId="77777777" w:rsidR="007B24ED" w:rsidRPr="007B24ED" w:rsidRDefault="007B24ED" w:rsidP="007B24ED">
            <w:pPr>
              <w:contextualSpacing/>
              <w:jc w:val="both"/>
              <w:rPr>
                <w:rFonts w:ascii="Times" w:hAnsi="Times" w:cs="Calibri"/>
                <w:sz w:val="20"/>
                <w:szCs w:val="20"/>
              </w:rPr>
            </w:pPr>
            <w:r w:rsidRPr="007B24ED">
              <w:rPr>
                <w:rFonts w:ascii="Times" w:hAnsi="Times" w:cs="Calibri"/>
                <w:i/>
                <w:sz w:val="20"/>
                <w:szCs w:val="20"/>
              </w:rPr>
              <w:t>¹ Cliccare due volte sul quadratino di interesse e spuntare la voce “selezionato</w:t>
            </w:r>
          </w:p>
        </w:tc>
      </w:tr>
      <w:tr w:rsidR="00A13F31" w:rsidRPr="000E61DB" w14:paraId="58746CBB" w14:textId="77777777" w:rsidTr="00A13F31">
        <w:tc>
          <w:tcPr>
            <w:tcW w:w="3990" w:type="dxa"/>
            <w:tcBorders>
              <w:top w:val="single" w:sz="1" w:space="0" w:color="000000"/>
              <w:left w:val="single" w:sz="1" w:space="0" w:color="000000"/>
              <w:bottom w:val="single" w:sz="1" w:space="0" w:color="000000"/>
            </w:tcBorders>
          </w:tcPr>
          <w:p w14:paraId="50EAFD1B" w14:textId="77777777" w:rsidR="00A13F31" w:rsidRDefault="00A13F31" w:rsidP="00A13F31">
            <w:pPr>
              <w:pStyle w:val="Pidipagina"/>
              <w:rPr>
                <w:rFonts w:ascii="Times" w:hAnsi="Times" w:cs="Times New Roman"/>
                <w:sz w:val="28"/>
                <w:szCs w:val="28"/>
              </w:rPr>
            </w:pPr>
            <w:r w:rsidRPr="000E61DB">
              <w:rPr>
                <w:rFonts w:ascii="Times" w:hAnsi="Times" w:cs="Times New Roman"/>
                <w:sz w:val="28"/>
                <w:szCs w:val="28"/>
              </w:rPr>
              <w:t>Diagnosi dello specialista privato</w:t>
            </w:r>
          </w:p>
          <w:p w14:paraId="61FCCBA6" w14:textId="77777777" w:rsidR="00A13F31" w:rsidRPr="000E61DB" w:rsidRDefault="00A13F31" w:rsidP="00A13F31">
            <w:pPr>
              <w:pStyle w:val="Pidipagina"/>
              <w:rPr>
                <w:rFonts w:ascii="Times" w:hAnsi="Times" w:cs="Times New Roman"/>
                <w:sz w:val="28"/>
                <w:szCs w:val="28"/>
              </w:rPr>
            </w:pPr>
          </w:p>
        </w:tc>
        <w:tc>
          <w:tcPr>
            <w:tcW w:w="5669" w:type="dxa"/>
            <w:tcBorders>
              <w:top w:val="single" w:sz="1" w:space="0" w:color="000000"/>
              <w:left w:val="single" w:sz="1" w:space="0" w:color="000000"/>
              <w:bottom w:val="single" w:sz="1" w:space="0" w:color="000000"/>
              <w:right w:val="single" w:sz="1" w:space="0" w:color="000000"/>
            </w:tcBorders>
          </w:tcPr>
          <w:p w14:paraId="3A1D8D26" w14:textId="77777777" w:rsidR="0092771C"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92771C">
              <w:rPr>
                <w:rFonts w:ascii="Times" w:hAnsi="Times" w:cs="Times New Roman"/>
                <w:sz w:val="28"/>
                <w:szCs w:val="28"/>
              </w:rPr>
              <w:t>SI</w:t>
            </w:r>
          </w:p>
          <w:p w14:paraId="1ABCCF96" w14:textId="77777777" w:rsidR="00A13F31"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92771C">
              <w:rPr>
                <w:rFonts w:ascii="Times" w:hAnsi="Times" w:cs="Times New Roman"/>
                <w:sz w:val="28"/>
                <w:szCs w:val="28"/>
              </w:rPr>
              <w:t>NO</w:t>
            </w:r>
            <w:r w:rsidR="0092771C" w:rsidRPr="0092771C">
              <w:rPr>
                <w:rFonts w:ascii="Times" w:hAnsi="Times" w:cs="Times New Roman"/>
                <w:sz w:val="28"/>
                <w:szCs w:val="28"/>
              </w:rPr>
              <w:t xml:space="preserve">  </w:t>
            </w:r>
          </w:p>
        </w:tc>
      </w:tr>
      <w:tr w:rsidR="00A13F31" w:rsidRPr="000E61DB" w14:paraId="7F96E2E8" w14:textId="77777777" w:rsidTr="00A13F31">
        <w:tc>
          <w:tcPr>
            <w:tcW w:w="3990" w:type="dxa"/>
            <w:tcBorders>
              <w:top w:val="single" w:sz="1" w:space="0" w:color="000000"/>
              <w:left w:val="single" w:sz="1" w:space="0" w:color="000000"/>
              <w:bottom w:val="single" w:sz="1" w:space="0" w:color="000000"/>
            </w:tcBorders>
          </w:tcPr>
          <w:p w14:paraId="057C2777" w14:textId="77777777" w:rsidR="00A13F31" w:rsidRPr="000E61DB" w:rsidRDefault="00A13F31" w:rsidP="00A13F31">
            <w:pPr>
              <w:pStyle w:val="Pidipagina"/>
              <w:rPr>
                <w:rFonts w:ascii="Times" w:hAnsi="Times" w:cs="Times New Roman"/>
                <w:sz w:val="28"/>
                <w:szCs w:val="28"/>
              </w:rPr>
            </w:pPr>
            <w:r>
              <w:rPr>
                <w:rFonts w:ascii="Times" w:hAnsi="Times" w:cs="Times New Roman"/>
                <w:sz w:val="28"/>
                <w:szCs w:val="28"/>
              </w:rPr>
              <w:t>Redatta da</w:t>
            </w:r>
          </w:p>
        </w:tc>
        <w:tc>
          <w:tcPr>
            <w:tcW w:w="5669" w:type="dxa"/>
            <w:tcBorders>
              <w:top w:val="single" w:sz="1" w:space="0" w:color="000000"/>
              <w:left w:val="single" w:sz="1" w:space="0" w:color="000000"/>
              <w:bottom w:val="single" w:sz="1" w:space="0" w:color="000000"/>
              <w:right w:val="single" w:sz="1" w:space="0" w:color="000000"/>
            </w:tcBorders>
          </w:tcPr>
          <w:p w14:paraId="0702B86E" w14:textId="77777777" w:rsidR="00A13F31" w:rsidRDefault="0092771C" w:rsidP="00C54160">
            <w:pPr>
              <w:pStyle w:val="Pidipagina"/>
              <w:rPr>
                <w:rFonts w:ascii="Times" w:hAnsi="Times" w:cs="Times New Roman"/>
                <w:i/>
                <w:sz w:val="20"/>
                <w:szCs w:val="20"/>
              </w:rPr>
            </w:pPr>
            <w:r w:rsidRPr="0092771C">
              <w:rPr>
                <w:rFonts w:ascii="Times" w:hAnsi="Times" w:cs="Times New Roman"/>
                <w:i/>
                <w:sz w:val="20"/>
                <w:szCs w:val="20"/>
              </w:rPr>
              <w:t>Indicare lo specialista</w:t>
            </w:r>
          </w:p>
          <w:p w14:paraId="0E6A1048" w14:textId="77777777" w:rsidR="0092771C" w:rsidRDefault="0092771C" w:rsidP="0092771C">
            <w:pPr>
              <w:pStyle w:val="Pidipagina"/>
              <w:rPr>
                <w:rFonts w:ascii="Times" w:hAnsi="Times" w:cs="Times New Roman"/>
                <w:i/>
                <w:sz w:val="20"/>
                <w:szCs w:val="20"/>
              </w:rPr>
            </w:pPr>
          </w:p>
          <w:p w14:paraId="15FF561A" w14:textId="77777777" w:rsidR="0092771C" w:rsidRPr="0092771C" w:rsidRDefault="0092771C" w:rsidP="0092771C">
            <w:pPr>
              <w:pStyle w:val="Pidipagina"/>
              <w:rPr>
                <w:rFonts w:ascii="Times" w:hAnsi="Times" w:cs="Times New Roman"/>
                <w:i/>
                <w:sz w:val="20"/>
                <w:szCs w:val="20"/>
              </w:rPr>
            </w:pPr>
          </w:p>
        </w:tc>
      </w:tr>
      <w:tr w:rsidR="00A13F31" w:rsidRPr="000E61DB" w14:paraId="7043AE64" w14:textId="77777777" w:rsidTr="00A13F31">
        <w:tc>
          <w:tcPr>
            <w:tcW w:w="3990" w:type="dxa"/>
            <w:tcBorders>
              <w:top w:val="single" w:sz="1" w:space="0" w:color="000000"/>
              <w:left w:val="single" w:sz="1" w:space="0" w:color="000000"/>
              <w:bottom w:val="single" w:sz="1" w:space="0" w:color="000000"/>
            </w:tcBorders>
          </w:tcPr>
          <w:p w14:paraId="5A8BD8B6" w14:textId="77777777" w:rsidR="00A13F31" w:rsidRDefault="00A13F31" w:rsidP="00A13F31">
            <w:pPr>
              <w:pStyle w:val="Pidipagina"/>
              <w:rPr>
                <w:rFonts w:ascii="Times" w:hAnsi="Times" w:cs="Times New Roman"/>
                <w:sz w:val="28"/>
                <w:szCs w:val="28"/>
              </w:rPr>
            </w:pPr>
            <w:r>
              <w:rPr>
                <w:rFonts w:ascii="Times" w:hAnsi="Times" w:cs="Times New Roman"/>
                <w:sz w:val="28"/>
                <w:szCs w:val="28"/>
              </w:rPr>
              <w:t>In data</w:t>
            </w:r>
          </w:p>
        </w:tc>
        <w:tc>
          <w:tcPr>
            <w:tcW w:w="5669" w:type="dxa"/>
            <w:tcBorders>
              <w:top w:val="single" w:sz="1" w:space="0" w:color="000000"/>
              <w:left w:val="single" w:sz="1" w:space="0" w:color="000000"/>
              <w:bottom w:val="single" w:sz="1" w:space="0" w:color="000000"/>
              <w:right w:val="single" w:sz="1" w:space="0" w:color="000000"/>
            </w:tcBorders>
          </w:tcPr>
          <w:p w14:paraId="4205B6D4" w14:textId="77777777" w:rsidR="00A13F31" w:rsidRDefault="00A13F31" w:rsidP="00C54160">
            <w:pPr>
              <w:pStyle w:val="Pidipagina"/>
              <w:rPr>
                <w:rFonts w:ascii="Times" w:hAnsi="Times" w:cs="Times New Roman"/>
                <w:sz w:val="28"/>
                <w:szCs w:val="28"/>
              </w:rPr>
            </w:pPr>
          </w:p>
        </w:tc>
      </w:tr>
      <w:tr w:rsidR="008B3FA3" w:rsidRPr="000E61DB" w14:paraId="796BD8EE" w14:textId="77777777" w:rsidTr="00A13F31">
        <w:tc>
          <w:tcPr>
            <w:tcW w:w="3990" w:type="dxa"/>
            <w:tcBorders>
              <w:top w:val="single" w:sz="1" w:space="0" w:color="000000"/>
              <w:left w:val="single" w:sz="1" w:space="0" w:color="000000"/>
              <w:bottom w:val="single" w:sz="1" w:space="0" w:color="000000"/>
            </w:tcBorders>
          </w:tcPr>
          <w:p w14:paraId="6F862830" w14:textId="77777777" w:rsidR="008B3FA3" w:rsidRPr="000E61DB" w:rsidRDefault="008B3FA3" w:rsidP="000E61DB">
            <w:pPr>
              <w:pStyle w:val="Pidipagina"/>
              <w:rPr>
                <w:rFonts w:ascii="Times" w:hAnsi="Times"/>
                <w:sz w:val="28"/>
                <w:szCs w:val="28"/>
              </w:rPr>
            </w:pPr>
            <w:r w:rsidRPr="000E61DB">
              <w:rPr>
                <w:rFonts w:ascii="Times" w:eastAsia="NanumGothic" w:hAnsi="Times" w:cs="Times New Roman"/>
                <w:color w:val="000000"/>
                <w:sz w:val="28"/>
                <w:szCs w:val="28"/>
              </w:rPr>
              <w:t>Disturbo Specifico</w:t>
            </w:r>
            <w:r w:rsidR="000E61DB">
              <w:rPr>
                <w:rFonts w:ascii="Times" w:hAnsi="Times"/>
                <w:sz w:val="28"/>
                <w:szCs w:val="28"/>
              </w:rPr>
              <w:t xml:space="preserve"> </w:t>
            </w:r>
            <w:r w:rsidRPr="000E61DB">
              <w:rPr>
                <w:rFonts w:ascii="Times" w:eastAsia="NanumGothic" w:hAnsi="Times" w:cs="Times New Roman"/>
                <w:color w:val="000000"/>
                <w:sz w:val="28"/>
                <w:szCs w:val="28"/>
              </w:rPr>
              <w:t>d'Apprendimento (F81)</w:t>
            </w:r>
            <w:r w:rsidR="000E61DB">
              <w:rPr>
                <w:rFonts w:ascii="Times" w:eastAsia="NanumGothic" w:hAnsi="Times" w:cs="Times New Roman"/>
                <w:color w:val="000000"/>
                <w:sz w:val="28"/>
                <w:szCs w:val="28"/>
              </w:rPr>
              <w:t xml:space="preserve"> </w:t>
            </w:r>
            <w:r w:rsidRPr="000E61DB">
              <w:rPr>
                <w:rFonts w:ascii="Times" w:eastAsia="NanumGothic" w:hAnsi="Times" w:cs="Times New Roman"/>
                <w:color w:val="000000"/>
                <w:sz w:val="28"/>
                <w:szCs w:val="28"/>
              </w:rPr>
              <w:t>diagnosticato</w:t>
            </w:r>
          </w:p>
        </w:tc>
        <w:tc>
          <w:tcPr>
            <w:tcW w:w="5669" w:type="dxa"/>
            <w:tcBorders>
              <w:top w:val="single" w:sz="1" w:space="0" w:color="000000"/>
              <w:left w:val="single" w:sz="1" w:space="0" w:color="000000"/>
              <w:bottom w:val="single" w:sz="1" w:space="0" w:color="000000"/>
              <w:right w:val="single" w:sz="1" w:space="0" w:color="000000"/>
            </w:tcBorders>
          </w:tcPr>
          <w:p w14:paraId="08C0AF01"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C54160" w:rsidRPr="000E61DB">
              <w:rPr>
                <w:rFonts w:ascii="Times" w:eastAsia="NanumGothic" w:hAnsi="Times" w:cs="Times New Roman"/>
                <w:color w:val="000000"/>
                <w:sz w:val="28"/>
                <w:szCs w:val="28"/>
              </w:rPr>
              <w:t>Dislessia</w:t>
            </w:r>
          </w:p>
          <w:p w14:paraId="63066CB0"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B3FA3" w:rsidRPr="00C54160">
              <w:rPr>
                <w:rFonts w:ascii="Times" w:eastAsia="NanumGothic" w:hAnsi="Times" w:cs="Times New Roman"/>
                <w:color w:val="000000"/>
                <w:sz w:val="28"/>
                <w:szCs w:val="28"/>
              </w:rPr>
              <w:t>Disgrafia</w:t>
            </w:r>
          </w:p>
          <w:p w14:paraId="0884860A"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B3FA3" w:rsidRPr="00C54160">
              <w:rPr>
                <w:rFonts w:ascii="Times" w:eastAsia="NanumGothic" w:hAnsi="Times" w:cs="Times New Roman"/>
                <w:color w:val="000000"/>
                <w:sz w:val="28"/>
                <w:szCs w:val="28"/>
              </w:rPr>
              <w:t>Disortografia</w:t>
            </w:r>
          </w:p>
          <w:p w14:paraId="5F16E8E6"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B3FA3" w:rsidRPr="00C54160">
              <w:rPr>
                <w:rFonts w:ascii="Times" w:eastAsia="NanumGothic" w:hAnsi="Times" w:cs="Times New Roman"/>
                <w:color w:val="000000"/>
                <w:sz w:val="28"/>
                <w:szCs w:val="28"/>
              </w:rPr>
              <w:t>Discalculia</w:t>
            </w:r>
          </w:p>
          <w:p w14:paraId="0CF1B366"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0E61DB" w:rsidRPr="00C54160">
              <w:rPr>
                <w:rFonts w:ascii="Times" w:eastAsia="NanumGothic" w:hAnsi="Times" w:cs="Times New Roman"/>
                <w:color w:val="000000"/>
                <w:sz w:val="28"/>
                <w:szCs w:val="28"/>
              </w:rPr>
              <w:t xml:space="preserve">Deficit di Attenzione/Iperattività </w:t>
            </w:r>
            <w:r w:rsidR="00C54160">
              <w:rPr>
                <w:rFonts w:ascii="Times" w:eastAsia="NanumGothic" w:hAnsi="Times" w:cs="Times New Roman"/>
                <w:color w:val="000000"/>
                <w:sz w:val="28"/>
                <w:szCs w:val="28"/>
              </w:rPr>
              <w:t>–</w:t>
            </w:r>
            <w:r w:rsidR="000E61DB" w:rsidRPr="00C54160">
              <w:rPr>
                <w:rFonts w:ascii="Times" w:eastAsia="NanumGothic" w:hAnsi="Times" w:cs="Times New Roman"/>
                <w:color w:val="000000"/>
                <w:sz w:val="28"/>
                <w:szCs w:val="28"/>
              </w:rPr>
              <w:t xml:space="preserve"> </w:t>
            </w:r>
            <w:r w:rsidR="008B3FA3" w:rsidRPr="00C54160">
              <w:rPr>
                <w:rFonts w:ascii="Times" w:eastAsia="NanumGothic" w:hAnsi="Times" w:cs="Times New Roman"/>
                <w:color w:val="000000"/>
                <w:sz w:val="28"/>
                <w:szCs w:val="28"/>
              </w:rPr>
              <w:t>A</w:t>
            </w:r>
            <w:r w:rsidR="00A13F31" w:rsidRPr="00C54160">
              <w:rPr>
                <w:rFonts w:ascii="Times" w:eastAsia="NanumGothic" w:hAnsi="Times" w:cs="Times New Roman"/>
                <w:color w:val="000000"/>
                <w:sz w:val="28"/>
                <w:szCs w:val="28"/>
              </w:rPr>
              <w:t>DHD</w:t>
            </w:r>
          </w:p>
          <w:p w14:paraId="2F7BFC7D"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B3FA3" w:rsidRPr="00C54160">
              <w:rPr>
                <w:rFonts w:ascii="Times" w:eastAsia="NanumGothic" w:hAnsi="Times" w:cs="Times New Roman"/>
                <w:color w:val="000000"/>
                <w:sz w:val="28"/>
                <w:szCs w:val="28"/>
              </w:rPr>
              <w:t xml:space="preserve">Disturbo </w:t>
            </w:r>
            <w:r w:rsidR="0092771C" w:rsidRPr="00C54160">
              <w:rPr>
                <w:rFonts w:ascii="Times" w:eastAsia="NanumGothic" w:hAnsi="Times" w:cs="Times New Roman"/>
                <w:color w:val="000000"/>
                <w:sz w:val="28"/>
                <w:szCs w:val="28"/>
              </w:rPr>
              <w:t>d</w:t>
            </w:r>
            <w:r w:rsidR="008B3FA3" w:rsidRPr="00C54160">
              <w:rPr>
                <w:rFonts w:ascii="Times" w:eastAsia="NanumGothic" w:hAnsi="Times" w:cs="Times New Roman"/>
                <w:color w:val="000000"/>
                <w:sz w:val="28"/>
                <w:szCs w:val="28"/>
              </w:rPr>
              <w:t>el Linguaggio</w:t>
            </w:r>
          </w:p>
          <w:p w14:paraId="4292163C" w14:textId="77777777" w:rsidR="008B3FA3"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B3FA3" w:rsidRPr="00C54160">
              <w:rPr>
                <w:rFonts w:ascii="Times" w:eastAsia="NanumGothic" w:hAnsi="Times" w:cs="Times New Roman"/>
                <w:color w:val="000000"/>
                <w:sz w:val="28"/>
                <w:szCs w:val="28"/>
              </w:rPr>
              <w:t>Borderline</w:t>
            </w:r>
          </w:p>
        </w:tc>
      </w:tr>
      <w:tr w:rsidR="008B3FA3" w:rsidRPr="000E61DB" w14:paraId="070A9133" w14:textId="77777777" w:rsidTr="00A13F31">
        <w:tc>
          <w:tcPr>
            <w:tcW w:w="3990" w:type="dxa"/>
            <w:tcBorders>
              <w:left w:val="single" w:sz="1" w:space="0" w:color="000000"/>
              <w:bottom w:val="single" w:sz="1" w:space="0" w:color="000000"/>
            </w:tcBorders>
          </w:tcPr>
          <w:p w14:paraId="396E1A32" w14:textId="77777777" w:rsidR="008B3FA3" w:rsidRPr="000E61DB" w:rsidRDefault="008B3FA3" w:rsidP="00C54160">
            <w:pPr>
              <w:pStyle w:val="Pidipagina"/>
              <w:rPr>
                <w:rFonts w:ascii="Times" w:hAnsi="Times"/>
                <w:sz w:val="28"/>
                <w:szCs w:val="28"/>
              </w:rPr>
            </w:pPr>
            <w:r w:rsidRPr="000E61DB">
              <w:rPr>
                <w:rFonts w:ascii="Times" w:eastAsia="NanumGothic" w:hAnsi="Times" w:cs="Times New Roman"/>
                <w:color w:val="000000"/>
                <w:sz w:val="28"/>
                <w:szCs w:val="28"/>
              </w:rPr>
              <w:t>Comorbilità</w:t>
            </w:r>
            <w:r w:rsidR="000E61DB">
              <w:rPr>
                <w:rFonts w:ascii="Times" w:eastAsia="NanumGothic" w:hAnsi="Times" w:cs="Times New Roman"/>
                <w:color w:val="000000"/>
                <w:sz w:val="28"/>
                <w:szCs w:val="28"/>
              </w:rPr>
              <w:t>*</w:t>
            </w:r>
            <w:r w:rsidRPr="000E61DB">
              <w:rPr>
                <w:rFonts w:ascii="Times" w:eastAsia="NanumGothic" w:hAnsi="Times" w:cs="Times New Roman"/>
                <w:color w:val="000000"/>
                <w:sz w:val="28"/>
                <w:szCs w:val="28"/>
              </w:rPr>
              <w:t xml:space="preserve"> diagnosticata fra</w:t>
            </w:r>
            <w:r w:rsidR="00C54160">
              <w:rPr>
                <w:rFonts w:ascii="Times" w:hAnsi="Times"/>
                <w:sz w:val="28"/>
                <w:szCs w:val="28"/>
              </w:rPr>
              <w:t xml:space="preserve"> </w:t>
            </w:r>
            <w:r w:rsidRPr="000E61DB">
              <w:rPr>
                <w:rFonts w:ascii="Times" w:eastAsia="NanumGothic" w:hAnsi="Times" w:cs="Times New Roman"/>
                <w:color w:val="000000"/>
                <w:sz w:val="28"/>
                <w:szCs w:val="28"/>
              </w:rPr>
              <w:t>disturbi di natura diversa</w:t>
            </w:r>
            <w:r w:rsidR="00C54160">
              <w:rPr>
                <w:rFonts w:ascii="Times" w:hAnsi="Times"/>
                <w:sz w:val="28"/>
                <w:szCs w:val="28"/>
              </w:rPr>
              <w:t xml:space="preserve"> </w:t>
            </w:r>
            <w:r w:rsidRPr="000E61DB">
              <w:rPr>
                <w:rFonts w:ascii="Times" w:eastAsia="NanumGothic" w:hAnsi="Times" w:cs="Times New Roman"/>
                <w:color w:val="000000"/>
                <w:sz w:val="28"/>
                <w:szCs w:val="28"/>
              </w:rPr>
              <w:t>(specificare: ansietà,</w:t>
            </w:r>
            <w:r w:rsidR="00C54160">
              <w:rPr>
                <w:rFonts w:ascii="Times" w:hAnsi="Times"/>
                <w:sz w:val="28"/>
                <w:szCs w:val="28"/>
              </w:rPr>
              <w:t xml:space="preserve"> </w:t>
            </w:r>
            <w:r w:rsidRPr="000E61DB">
              <w:rPr>
                <w:rFonts w:ascii="Times" w:eastAsia="NanumGothic" w:hAnsi="Times" w:cs="Times New Roman"/>
                <w:color w:val="000000"/>
                <w:sz w:val="28"/>
                <w:szCs w:val="28"/>
              </w:rPr>
              <w:t>opposizione...)</w:t>
            </w:r>
          </w:p>
          <w:p w14:paraId="4FEFD431" w14:textId="77777777" w:rsidR="008B3FA3" w:rsidRPr="000E61DB" w:rsidRDefault="008B3FA3" w:rsidP="008B3FA3">
            <w:pPr>
              <w:pStyle w:val="Pidipagina"/>
              <w:rPr>
                <w:rFonts w:ascii="Times" w:hAnsi="Times"/>
                <w:sz w:val="28"/>
                <w:szCs w:val="28"/>
              </w:rPr>
            </w:pPr>
          </w:p>
          <w:p w14:paraId="3EAC4872" w14:textId="77777777" w:rsidR="008B3FA3" w:rsidRPr="000E61DB" w:rsidRDefault="000E61DB" w:rsidP="008B3FA3">
            <w:pPr>
              <w:pStyle w:val="Pidipagina"/>
              <w:rPr>
                <w:rFonts w:ascii="Times" w:hAnsi="Times"/>
                <w:i/>
                <w:sz w:val="22"/>
                <w:szCs w:val="22"/>
              </w:rPr>
            </w:pPr>
            <w:r>
              <w:rPr>
                <w:rFonts w:ascii="Times" w:hAnsi="Times"/>
                <w:i/>
                <w:sz w:val="22"/>
                <w:szCs w:val="22"/>
              </w:rPr>
              <w:t>*c</w:t>
            </w:r>
            <w:r w:rsidRPr="000E61DB">
              <w:rPr>
                <w:rFonts w:ascii="Times" w:hAnsi="Times"/>
                <w:i/>
                <w:sz w:val="22"/>
                <w:szCs w:val="22"/>
              </w:rPr>
              <w:t>oesistenza di più patologie</w:t>
            </w:r>
          </w:p>
        </w:tc>
        <w:tc>
          <w:tcPr>
            <w:tcW w:w="5669" w:type="dxa"/>
            <w:tcBorders>
              <w:left w:val="single" w:sz="1" w:space="0" w:color="000000"/>
              <w:bottom w:val="single" w:sz="1" w:space="0" w:color="000000"/>
              <w:right w:val="single" w:sz="1" w:space="0" w:color="000000"/>
            </w:tcBorders>
          </w:tcPr>
          <w:p w14:paraId="726425C9" w14:textId="77777777" w:rsidR="008B3FA3" w:rsidRPr="000E61DB" w:rsidRDefault="008B3FA3" w:rsidP="00F77112">
            <w:pPr>
              <w:pStyle w:val="Contenutotabella"/>
              <w:snapToGrid w:val="0"/>
              <w:rPr>
                <w:rFonts w:ascii="Times" w:hAnsi="Times" w:cs="Times New Roman"/>
                <w:sz w:val="28"/>
                <w:szCs w:val="28"/>
              </w:rPr>
            </w:pPr>
          </w:p>
        </w:tc>
      </w:tr>
      <w:tr w:rsidR="008B3FA3" w:rsidRPr="000E61DB" w14:paraId="50FF9B81" w14:textId="77777777" w:rsidTr="00A13F31">
        <w:tc>
          <w:tcPr>
            <w:tcW w:w="3990" w:type="dxa"/>
            <w:tcBorders>
              <w:left w:val="single" w:sz="1" w:space="0" w:color="000000"/>
              <w:bottom w:val="single" w:sz="1" w:space="0" w:color="000000"/>
            </w:tcBorders>
          </w:tcPr>
          <w:p w14:paraId="3B710AB3" w14:textId="77777777" w:rsidR="008B3FA3" w:rsidRPr="0092771C" w:rsidRDefault="008B3FA3" w:rsidP="00C54160">
            <w:pPr>
              <w:pStyle w:val="Pidipagina"/>
              <w:rPr>
                <w:rFonts w:ascii="Times" w:hAnsi="Times"/>
                <w:sz w:val="28"/>
                <w:szCs w:val="28"/>
              </w:rPr>
            </w:pPr>
            <w:r w:rsidRPr="000E61DB">
              <w:rPr>
                <w:rFonts w:ascii="Times" w:eastAsia="NanumGothic" w:hAnsi="Times" w:cs="Times New Roman"/>
                <w:color w:val="000000"/>
                <w:sz w:val="28"/>
                <w:szCs w:val="28"/>
              </w:rPr>
              <w:t>Gravità</w:t>
            </w:r>
            <w:r w:rsidR="0092771C">
              <w:rPr>
                <w:rFonts w:ascii="Times" w:hAnsi="Times"/>
                <w:sz w:val="28"/>
                <w:szCs w:val="28"/>
              </w:rPr>
              <w:t xml:space="preserve"> </w:t>
            </w:r>
          </w:p>
        </w:tc>
        <w:tc>
          <w:tcPr>
            <w:tcW w:w="5669" w:type="dxa"/>
            <w:tcBorders>
              <w:left w:val="single" w:sz="1" w:space="0" w:color="000000"/>
              <w:bottom w:val="single" w:sz="1" w:space="0" w:color="000000"/>
              <w:right w:val="single" w:sz="1" w:space="0" w:color="000000"/>
            </w:tcBorders>
          </w:tcPr>
          <w:p w14:paraId="7AB43F34" w14:textId="77777777" w:rsidR="00DC0F48"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491D74" w:rsidRPr="000E61DB">
              <w:rPr>
                <w:rFonts w:ascii="Times" w:eastAsia="NanumGothic" w:hAnsi="Times" w:cs="Times New Roman"/>
                <w:color w:val="000000"/>
                <w:sz w:val="28"/>
                <w:szCs w:val="28"/>
              </w:rPr>
              <w:t xml:space="preserve">non </w:t>
            </w:r>
            <w:r w:rsidR="00491D74">
              <w:rPr>
                <w:rFonts w:ascii="Times" w:eastAsia="NanumGothic" w:hAnsi="Times" w:cs="Times New Roman"/>
                <w:color w:val="000000"/>
                <w:sz w:val="28"/>
                <w:szCs w:val="28"/>
              </w:rPr>
              <w:t>rilevabile</w:t>
            </w:r>
          </w:p>
          <w:p w14:paraId="6FE9A759" w14:textId="77777777" w:rsidR="008473F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8473F0" w:rsidRPr="00DC0F48">
              <w:rPr>
                <w:rFonts w:ascii="Times" w:eastAsia="NanumGothic" w:hAnsi="Times" w:cs="Times New Roman"/>
                <w:color w:val="000000"/>
                <w:sz w:val="28"/>
                <w:szCs w:val="28"/>
              </w:rPr>
              <w:t>d</w:t>
            </w:r>
            <w:r w:rsidR="008B3FA3" w:rsidRPr="00DC0F48">
              <w:rPr>
                <w:rFonts w:ascii="Times" w:eastAsia="NanumGothic" w:hAnsi="Times" w:cs="Times New Roman"/>
                <w:color w:val="000000"/>
                <w:sz w:val="28"/>
                <w:szCs w:val="28"/>
              </w:rPr>
              <w:t>iagnosticata</w:t>
            </w:r>
            <w:r w:rsidR="008473F0" w:rsidRPr="00DC0F48">
              <w:rPr>
                <w:rFonts w:ascii="Times" w:eastAsia="NanumGothic" w:hAnsi="Times" w:cs="Times New Roman"/>
                <w:color w:val="000000"/>
                <w:sz w:val="28"/>
                <w:szCs w:val="28"/>
              </w:rPr>
              <w:t xml:space="preserve"> _________</w:t>
            </w:r>
            <w:r w:rsidR="00A13F31" w:rsidRPr="00DC0F48">
              <w:rPr>
                <w:rFonts w:ascii="Times" w:eastAsia="NanumGothic" w:hAnsi="Times" w:cs="Times New Roman"/>
                <w:color w:val="000000"/>
                <w:sz w:val="28"/>
                <w:szCs w:val="28"/>
              </w:rPr>
              <w:t>______</w:t>
            </w:r>
            <w:r w:rsidR="00DC0F48">
              <w:rPr>
                <w:rFonts w:ascii="Times" w:eastAsia="NanumGothic" w:hAnsi="Times" w:cs="Times New Roman"/>
                <w:color w:val="000000"/>
                <w:sz w:val="28"/>
                <w:szCs w:val="28"/>
              </w:rPr>
              <w:t>___</w:t>
            </w:r>
            <w:r w:rsidR="00A13F31" w:rsidRPr="00DC0F48">
              <w:rPr>
                <w:rFonts w:ascii="Times" w:eastAsia="NanumGothic" w:hAnsi="Times" w:cs="Times New Roman"/>
                <w:color w:val="000000"/>
                <w:sz w:val="28"/>
                <w:szCs w:val="28"/>
              </w:rPr>
              <w:t>__</w:t>
            </w:r>
            <w:r w:rsidR="00491D74" w:rsidRPr="00DC0F48">
              <w:rPr>
                <w:rFonts w:ascii="Times" w:eastAsia="NanumGothic" w:hAnsi="Times" w:cs="Times New Roman"/>
                <w:color w:val="000000"/>
                <w:sz w:val="28"/>
                <w:szCs w:val="28"/>
              </w:rPr>
              <w:t>______</w:t>
            </w:r>
          </w:p>
          <w:p w14:paraId="71C5EC1A" w14:textId="77777777" w:rsidR="008B3FA3" w:rsidRPr="00491D74" w:rsidRDefault="00491D74" w:rsidP="00491D74">
            <w:pPr>
              <w:pStyle w:val="Pidipagina"/>
              <w:spacing w:line="276" w:lineRule="auto"/>
              <w:contextualSpacing/>
              <w:rPr>
                <w:rFonts w:ascii="Times" w:hAnsi="Times" w:cs="Times New Roman"/>
                <w:sz w:val="28"/>
                <w:szCs w:val="28"/>
              </w:rPr>
            </w:pPr>
            <w:r>
              <w:rPr>
                <w:rFonts w:ascii="Times" w:eastAsia="NanumGothic" w:hAnsi="Times" w:cs="Times New Roman"/>
                <w:i/>
                <w:color w:val="000000"/>
                <w:sz w:val="22"/>
                <w:szCs w:val="22"/>
              </w:rPr>
              <w:t xml:space="preserve">                                                   </w:t>
            </w:r>
            <w:r w:rsidRPr="0092771C">
              <w:rPr>
                <w:rFonts w:ascii="Times" w:eastAsia="NanumGothic" w:hAnsi="Times" w:cs="Times New Roman"/>
                <w:i/>
                <w:color w:val="000000"/>
                <w:sz w:val="22"/>
                <w:szCs w:val="22"/>
              </w:rPr>
              <w:t>indicare il livello</w:t>
            </w:r>
          </w:p>
        </w:tc>
      </w:tr>
      <w:tr w:rsidR="00A13F31" w:rsidRPr="000E61DB" w14:paraId="3ADA067C" w14:textId="77777777" w:rsidTr="00A13F31">
        <w:tc>
          <w:tcPr>
            <w:tcW w:w="3990" w:type="dxa"/>
            <w:tcBorders>
              <w:left w:val="single" w:sz="1" w:space="0" w:color="000000"/>
              <w:bottom w:val="single" w:sz="1" w:space="0" w:color="000000"/>
            </w:tcBorders>
          </w:tcPr>
          <w:p w14:paraId="78FD79A7" w14:textId="77777777" w:rsidR="00436EBA" w:rsidRPr="000E61DB" w:rsidRDefault="00A13F31" w:rsidP="00C54160">
            <w:pPr>
              <w:pStyle w:val="Pidipagina"/>
              <w:rPr>
                <w:rFonts w:ascii="Times" w:eastAsia="NanumGothic" w:hAnsi="Times" w:cs="Times New Roman"/>
                <w:color w:val="000000"/>
                <w:sz w:val="28"/>
                <w:szCs w:val="28"/>
              </w:rPr>
            </w:pPr>
            <w:r>
              <w:rPr>
                <w:rFonts w:ascii="Times" w:eastAsia="NanumGothic" w:hAnsi="Times" w:cs="Times New Roman"/>
                <w:color w:val="000000"/>
                <w:sz w:val="28"/>
                <w:szCs w:val="28"/>
              </w:rPr>
              <w:t>Interventi riabilitativi</w:t>
            </w:r>
          </w:p>
        </w:tc>
        <w:tc>
          <w:tcPr>
            <w:tcW w:w="5669" w:type="dxa"/>
            <w:tcBorders>
              <w:left w:val="single" w:sz="1" w:space="0" w:color="000000"/>
              <w:bottom w:val="single" w:sz="1" w:space="0" w:color="000000"/>
              <w:right w:val="single" w:sz="1" w:space="0" w:color="000000"/>
            </w:tcBorders>
          </w:tcPr>
          <w:p w14:paraId="2F30FB0C" w14:textId="77777777" w:rsidR="00C54160"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C54160">
              <w:rPr>
                <w:rFonts w:ascii="Times" w:hAnsi="Times" w:cs="Times New Roman"/>
                <w:sz w:val="28"/>
                <w:szCs w:val="28"/>
              </w:rPr>
              <w:t>SI</w:t>
            </w:r>
          </w:p>
          <w:p w14:paraId="051BCD1C" w14:textId="77777777" w:rsidR="00491D74" w:rsidRPr="00744671" w:rsidRDefault="00744671" w:rsidP="0074467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00C54160" w:rsidRPr="00C54160">
              <w:rPr>
                <w:rFonts w:ascii="Times" w:hAnsi="Times" w:cs="Times New Roman"/>
                <w:sz w:val="28"/>
                <w:szCs w:val="28"/>
              </w:rPr>
              <w:t xml:space="preserve">NO  </w:t>
            </w:r>
          </w:p>
          <w:p w14:paraId="1698652B" w14:textId="77777777" w:rsidR="00C54160" w:rsidRPr="00C54160" w:rsidRDefault="00C54160" w:rsidP="00C54160">
            <w:pPr>
              <w:pStyle w:val="Pidipagina"/>
              <w:ind w:left="360"/>
              <w:rPr>
                <w:rFonts w:ascii="Times" w:eastAsia="Times New Roman" w:hAnsi="Times" w:cs="Times New Roman"/>
                <w:color w:val="000000"/>
                <w:sz w:val="28"/>
                <w:szCs w:val="28"/>
              </w:rPr>
            </w:pPr>
          </w:p>
          <w:p w14:paraId="6F6DECB9" w14:textId="77777777" w:rsidR="00436EBA" w:rsidRDefault="00436EBA" w:rsidP="008473F0">
            <w:pPr>
              <w:pStyle w:val="Pidipagina"/>
              <w:spacing w:line="276" w:lineRule="auto"/>
              <w:contextualSpacing/>
              <w:rPr>
                <w:rFonts w:eastAsia="Times New Roman" w:cs="Times New Roman"/>
                <w:color w:val="000000"/>
                <w:sz w:val="28"/>
                <w:szCs w:val="28"/>
              </w:rPr>
            </w:pPr>
            <w:r>
              <w:rPr>
                <w:rFonts w:eastAsia="Times New Roman" w:cs="Times New Roman"/>
                <w:color w:val="000000"/>
                <w:sz w:val="28"/>
                <w:szCs w:val="28"/>
              </w:rPr>
              <w:t>_______________________________________</w:t>
            </w:r>
          </w:p>
          <w:p w14:paraId="671F67B2" w14:textId="77777777" w:rsidR="00491D74" w:rsidRPr="000E61DB" w:rsidRDefault="00491D74" w:rsidP="008473F0">
            <w:pPr>
              <w:pStyle w:val="Pidipagina"/>
              <w:spacing w:line="276" w:lineRule="auto"/>
              <w:contextualSpacing/>
              <w:rPr>
                <w:rFonts w:eastAsia="Times New Roman" w:cs="Times New Roman"/>
                <w:color w:val="000000"/>
                <w:sz w:val="28"/>
                <w:szCs w:val="28"/>
              </w:rPr>
            </w:pPr>
            <w:r>
              <w:rPr>
                <w:rFonts w:ascii="Times" w:eastAsia="NanumGothic" w:hAnsi="Times" w:cs="Times New Roman"/>
                <w:i/>
                <w:color w:val="000000"/>
                <w:sz w:val="22"/>
                <w:szCs w:val="22"/>
              </w:rPr>
              <w:t xml:space="preserve">                                </w:t>
            </w:r>
            <w:r w:rsidRPr="00436EBA">
              <w:rPr>
                <w:rFonts w:ascii="Times" w:eastAsia="NanumGothic" w:hAnsi="Times" w:cs="Times New Roman"/>
                <w:i/>
                <w:color w:val="000000"/>
                <w:sz w:val="22"/>
                <w:szCs w:val="22"/>
              </w:rPr>
              <w:t>se sì,</w:t>
            </w:r>
            <w:r>
              <w:rPr>
                <w:rFonts w:ascii="Times" w:eastAsia="NanumGothic" w:hAnsi="Times" w:cs="Times New Roman"/>
                <w:color w:val="000000"/>
                <w:sz w:val="22"/>
                <w:szCs w:val="22"/>
              </w:rPr>
              <w:t xml:space="preserve"> </w:t>
            </w:r>
            <w:r w:rsidRPr="000E61DB">
              <w:rPr>
                <w:rFonts w:ascii="Times" w:eastAsia="NanumGothic" w:hAnsi="Times" w:cs="Times New Roman"/>
                <w:i/>
                <w:color w:val="000000"/>
                <w:sz w:val="22"/>
                <w:szCs w:val="22"/>
              </w:rPr>
              <w:t>specificare</w:t>
            </w:r>
            <w:r>
              <w:rPr>
                <w:rFonts w:ascii="Times" w:eastAsia="NanumGothic" w:hAnsi="Times" w:cs="Times New Roman"/>
                <w:i/>
                <w:color w:val="000000"/>
                <w:sz w:val="22"/>
                <w:szCs w:val="22"/>
              </w:rPr>
              <w:t xml:space="preserve"> quali</w:t>
            </w:r>
          </w:p>
        </w:tc>
      </w:tr>
      <w:tr w:rsidR="008B3FA3" w:rsidRPr="000E61DB" w14:paraId="7D02734E" w14:textId="77777777" w:rsidTr="00A13F31">
        <w:tc>
          <w:tcPr>
            <w:tcW w:w="3990" w:type="dxa"/>
            <w:tcBorders>
              <w:left w:val="single" w:sz="1" w:space="0" w:color="000000"/>
              <w:bottom w:val="single" w:sz="1" w:space="0" w:color="000000"/>
            </w:tcBorders>
          </w:tcPr>
          <w:p w14:paraId="59378F53" w14:textId="77777777" w:rsidR="008B3FA3" w:rsidRDefault="008B3FA3" w:rsidP="00C54160">
            <w:pPr>
              <w:pStyle w:val="Pidipagina"/>
              <w:rPr>
                <w:rFonts w:ascii="Times" w:hAnsi="Times"/>
                <w:sz w:val="28"/>
                <w:szCs w:val="28"/>
              </w:rPr>
            </w:pPr>
            <w:r w:rsidRPr="000E61DB">
              <w:rPr>
                <w:rFonts w:ascii="Times" w:eastAsia="NanumGothic" w:hAnsi="Times" w:cs="Times New Roman"/>
                <w:color w:val="000000"/>
                <w:sz w:val="28"/>
                <w:szCs w:val="28"/>
              </w:rPr>
              <w:t>Indicazione di dispensa o</w:t>
            </w:r>
            <w:r w:rsidR="00C54160">
              <w:rPr>
                <w:rFonts w:ascii="Times" w:hAnsi="Times"/>
                <w:sz w:val="28"/>
                <w:szCs w:val="28"/>
              </w:rPr>
              <w:t xml:space="preserve"> </w:t>
            </w:r>
            <w:r w:rsidRPr="000E61DB">
              <w:rPr>
                <w:rFonts w:ascii="Times" w:eastAsia="NanumGothic" w:hAnsi="Times" w:cs="Times New Roman"/>
                <w:color w:val="000000"/>
                <w:sz w:val="28"/>
                <w:szCs w:val="28"/>
              </w:rPr>
              <w:t>esonero</w:t>
            </w:r>
          </w:p>
          <w:p w14:paraId="4382398B" w14:textId="77777777" w:rsidR="00C54160" w:rsidRDefault="00C54160" w:rsidP="00C54160">
            <w:pPr>
              <w:pStyle w:val="Pidipagina"/>
              <w:rPr>
                <w:rFonts w:ascii="Times" w:hAnsi="Times"/>
                <w:sz w:val="28"/>
                <w:szCs w:val="28"/>
              </w:rPr>
            </w:pPr>
          </w:p>
          <w:p w14:paraId="75E673E4" w14:textId="77777777" w:rsidR="00C54160" w:rsidRPr="00491D74" w:rsidRDefault="00C54160" w:rsidP="00C54160">
            <w:pPr>
              <w:pStyle w:val="Pidipagina"/>
              <w:rPr>
                <w:rFonts w:ascii="Times" w:hAnsi="Times"/>
                <w:sz w:val="28"/>
                <w:szCs w:val="28"/>
              </w:rPr>
            </w:pPr>
          </w:p>
        </w:tc>
        <w:tc>
          <w:tcPr>
            <w:tcW w:w="5669" w:type="dxa"/>
            <w:tcBorders>
              <w:left w:val="single" w:sz="1" w:space="0" w:color="000000"/>
              <w:bottom w:val="single" w:sz="1" w:space="0" w:color="000000"/>
              <w:right w:val="single" w:sz="1" w:space="0" w:color="000000"/>
            </w:tcBorders>
          </w:tcPr>
          <w:p w14:paraId="24F8EF56" w14:textId="77777777" w:rsidR="008B3FA3" w:rsidRPr="000E61DB" w:rsidRDefault="00694085" w:rsidP="00F77112">
            <w:pPr>
              <w:pStyle w:val="Contenutotabella"/>
              <w:snapToGrid w:val="0"/>
              <w:rPr>
                <w:rFonts w:ascii="Times" w:hAnsi="Times" w:cs="Times New Roman"/>
                <w:sz w:val="28"/>
                <w:szCs w:val="28"/>
              </w:rPr>
            </w:pPr>
            <w:r>
              <w:rPr>
                <w:rFonts w:ascii="Times" w:eastAsia="NanumGothic" w:hAnsi="Times" w:cs="Times New Roman"/>
                <w:i/>
                <w:color w:val="000000"/>
                <w:sz w:val="22"/>
                <w:szCs w:val="22"/>
              </w:rPr>
              <w:t>S</w:t>
            </w:r>
            <w:r w:rsidR="00491D74" w:rsidRPr="000E61DB">
              <w:rPr>
                <w:rFonts w:ascii="Times" w:eastAsia="NanumGothic" w:hAnsi="Times" w:cs="Times New Roman"/>
                <w:i/>
                <w:color w:val="000000"/>
                <w:sz w:val="22"/>
                <w:szCs w:val="22"/>
              </w:rPr>
              <w:t>pecificare</w:t>
            </w:r>
          </w:p>
        </w:tc>
      </w:tr>
      <w:tr w:rsidR="008B3FA3" w:rsidRPr="000E61DB" w14:paraId="27CE28EE" w14:textId="77777777" w:rsidTr="007B24ED">
        <w:trPr>
          <w:trHeight w:val="1103"/>
        </w:trPr>
        <w:tc>
          <w:tcPr>
            <w:tcW w:w="9659" w:type="dxa"/>
            <w:gridSpan w:val="2"/>
            <w:tcBorders>
              <w:left w:val="single" w:sz="1" w:space="0" w:color="000000"/>
              <w:bottom w:val="single" w:sz="1" w:space="0" w:color="000000"/>
              <w:right w:val="single" w:sz="1" w:space="0" w:color="000000"/>
            </w:tcBorders>
          </w:tcPr>
          <w:p w14:paraId="620E78F6" w14:textId="77777777" w:rsidR="008B3FA3" w:rsidRDefault="008B3FA3" w:rsidP="00436EBA">
            <w:pPr>
              <w:pStyle w:val="Pidipagina"/>
              <w:rPr>
                <w:rFonts w:ascii="Times" w:hAnsi="Times" w:cs="Times New Roman"/>
                <w:sz w:val="28"/>
                <w:szCs w:val="28"/>
              </w:rPr>
            </w:pPr>
            <w:r w:rsidRPr="008473F0">
              <w:rPr>
                <w:rFonts w:ascii="Times" w:hAnsi="Times" w:cs="Times New Roman"/>
                <w:sz w:val="28"/>
                <w:szCs w:val="28"/>
              </w:rPr>
              <w:t>Specificare cosa riporta la diagnosi relativamente alle lingue straniere</w:t>
            </w:r>
          </w:p>
          <w:p w14:paraId="6043587F" w14:textId="77777777" w:rsidR="00C54160" w:rsidRDefault="00C54160" w:rsidP="00436EBA">
            <w:pPr>
              <w:pStyle w:val="Pidipagina"/>
              <w:rPr>
                <w:rFonts w:ascii="Times" w:hAnsi="Times" w:cs="Times New Roman"/>
                <w:sz w:val="28"/>
                <w:szCs w:val="28"/>
              </w:rPr>
            </w:pPr>
          </w:p>
          <w:p w14:paraId="12A6E5E4" w14:textId="77777777" w:rsidR="007B24ED" w:rsidRPr="000E61DB" w:rsidRDefault="007B24ED" w:rsidP="00436EBA">
            <w:pPr>
              <w:pStyle w:val="Pidipagina"/>
              <w:rPr>
                <w:rFonts w:ascii="Times" w:hAnsi="Times" w:cs="Times New Roman"/>
                <w:sz w:val="28"/>
                <w:szCs w:val="28"/>
              </w:rPr>
            </w:pPr>
          </w:p>
        </w:tc>
      </w:tr>
    </w:tbl>
    <w:p w14:paraId="2B0508C8" w14:textId="77777777" w:rsidR="002D4FF5" w:rsidRDefault="002D4FF5" w:rsidP="002D4FF5">
      <w:pPr>
        <w:pStyle w:val="Titolo2"/>
        <w:jc w:val="center"/>
        <w:rPr>
          <w:rFonts w:ascii="Times New Roman" w:hAnsi="Times New Roman"/>
          <w:i w:val="0"/>
          <w:iCs w:val="0"/>
        </w:rPr>
      </w:pPr>
      <w:r>
        <w:rPr>
          <w:rFonts w:ascii="Times New Roman" w:hAnsi="Times New Roman"/>
          <w:i w:val="0"/>
          <w:iCs w:val="0"/>
          <w:lang w:val="it-IT"/>
        </w:rPr>
        <w:lastRenderedPageBreak/>
        <w:t xml:space="preserve">DESCRIZIONE DELLE </w:t>
      </w:r>
      <w:r w:rsidR="00A963AA">
        <w:rPr>
          <w:rFonts w:ascii="Times New Roman" w:hAnsi="Times New Roman"/>
          <w:i w:val="0"/>
          <w:iCs w:val="0"/>
          <w:lang w:val="it-IT"/>
        </w:rPr>
        <w:t>ABILIT</w:t>
      </w:r>
      <w:r w:rsidR="00BB15C1">
        <w:rPr>
          <w:rFonts w:ascii="Times New Roman" w:hAnsi="Times New Roman"/>
          <w:i w:val="0"/>
          <w:iCs w:val="0"/>
          <w:lang w:val="it-IT"/>
        </w:rPr>
        <w:t>À</w:t>
      </w:r>
      <w:r w:rsidR="00A963AA">
        <w:rPr>
          <w:rFonts w:ascii="Times New Roman" w:hAnsi="Times New Roman"/>
          <w:i w:val="0"/>
          <w:iCs w:val="0"/>
          <w:lang w:val="it-IT"/>
        </w:rPr>
        <w:t xml:space="preserve"> E DEI COMPORTAMENTI</w:t>
      </w:r>
    </w:p>
    <w:tbl>
      <w:tblPr>
        <w:tblpPr w:leftFromText="141" w:rightFromText="141" w:vertAnchor="text" w:horzAnchor="margin" w:tblpXSpec="center" w:tblpY="256"/>
        <w:tblW w:w="10524" w:type="dxa"/>
        <w:tblLayout w:type="fixed"/>
        <w:tblLook w:val="0000" w:firstRow="0" w:lastRow="0" w:firstColumn="0" w:lastColumn="0" w:noHBand="0" w:noVBand="0"/>
      </w:tblPr>
      <w:tblGrid>
        <w:gridCol w:w="3823"/>
        <w:gridCol w:w="2126"/>
        <w:gridCol w:w="1559"/>
        <w:gridCol w:w="1559"/>
        <w:gridCol w:w="1457"/>
      </w:tblGrid>
      <w:tr w:rsidR="00450FFC" w:rsidRPr="00E33C25" w14:paraId="612D6F77" w14:textId="77777777" w:rsidTr="00622548">
        <w:tc>
          <w:tcPr>
            <w:tcW w:w="3823" w:type="dxa"/>
            <w:tcBorders>
              <w:top w:val="single" w:sz="4" w:space="0" w:color="000000"/>
              <w:left w:val="single" w:sz="4" w:space="0" w:color="000000"/>
              <w:bottom w:val="single" w:sz="4" w:space="0" w:color="000000"/>
            </w:tcBorders>
          </w:tcPr>
          <w:p w14:paraId="7B2E9DB8" w14:textId="77777777" w:rsidR="00450FFC" w:rsidRPr="00E33C25" w:rsidRDefault="00450FFC" w:rsidP="00622548">
            <w:pPr>
              <w:snapToGrid w:val="0"/>
              <w:spacing w:before="60"/>
              <w:jc w:val="center"/>
              <w:rPr>
                <w:rFonts w:ascii="Times" w:eastAsia="Calibri" w:hAnsi="Times" w:cs="Arial"/>
                <w:b/>
                <w:sz w:val="20"/>
                <w:szCs w:val="20"/>
              </w:rPr>
            </w:pPr>
            <w:r w:rsidRPr="00E33C25">
              <w:rPr>
                <w:rFonts w:ascii="Times" w:eastAsia="Calibri" w:hAnsi="Times" w:cs="Arial"/>
                <w:b/>
                <w:sz w:val="20"/>
                <w:szCs w:val="20"/>
              </w:rPr>
              <w:t>DIAGNOSI</w:t>
            </w:r>
            <w:r w:rsidR="00622548">
              <w:rPr>
                <w:rFonts w:ascii="Times" w:eastAsia="Calibri" w:hAnsi="Times" w:cs="Arial"/>
                <w:b/>
                <w:sz w:val="20"/>
                <w:szCs w:val="20"/>
              </w:rPr>
              <w:t xml:space="preserve"> </w:t>
            </w:r>
            <w:r w:rsidRPr="00E33C25">
              <w:rPr>
                <w:rFonts w:ascii="Times" w:eastAsia="Calibri" w:hAnsi="Times" w:cs="Arial"/>
                <w:b/>
                <w:sz w:val="20"/>
                <w:szCs w:val="20"/>
              </w:rPr>
              <w:t>SPECIALISTICA</w:t>
            </w:r>
          </w:p>
          <w:p w14:paraId="46659D78" w14:textId="77777777" w:rsidR="00450FFC" w:rsidRPr="00E33C25" w:rsidRDefault="00450FFC" w:rsidP="00450FFC">
            <w:pPr>
              <w:jc w:val="center"/>
              <w:rPr>
                <w:rFonts w:ascii="Times" w:eastAsia="Calibri" w:hAnsi="Times" w:cs="Arial"/>
                <w:i/>
                <w:sz w:val="20"/>
                <w:szCs w:val="20"/>
              </w:rPr>
            </w:pPr>
            <w:r w:rsidRPr="00E33C25">
              <w:rPr>
                <w:rFonts w:ascii="Times" w:eastAsia="Calibri" w:hAnsi="Times" w:cs="Arial"/>
                <w:i/>
                <w:sz w:val="20"/>
                <w:szCs w:val="20"/>
              </w:rPr>
              <w:t>(</w:t>
            </w:r>
            <w:r w:rsidR="00A31695">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sidR="00A31695">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701" w:type="dxa"/>
            <w:gridSpan w:val="4"/>
            <w:tcBorders>
              <w:top w:val="single" w:sz="4" w:space="0" w:color="000000"/>
              <w:left w:val="single" w:sz="4" w:space="0" w:color="000000"/>
              <w:bottom w:val="single" w:sz="4" w:space="0" w:color="000000"/>
              <w:right w:val="single" w:sz="4" w:space="0" w:color="000000"/>
            </w:tcBorders>
          </w:tcPr>
          <w:p w14:paraId="4356E7B9" w14:textId="77777777" w:rsidR="00450FFC" w:rsidRPr="00E33C25" w:rsidRDefault="00450FFC" w:rsidP="00450FFC">
            <w:pPr>
              <w:snapToGrid w:val="0"/>
              <w:spacing w:before="60"/>
              <w:jc w:val="center"/>
              <w:rPr>
                <w:rFonts w:ascii="Times" w:eastAsia="Calibri" w:hAnsi="Times" w:cs="Arial"/>
                <w:b/>
                <w:sz w:val="20"/>
                <w:szCs w:val="20"/>
              </w:rPr>
            </w:pPr>
            <w:r w:rsidRPr="00E33C25">
              <w:rPr>
                <w:rFonts w:ascii="Times" w:eastAsia="Calibri" w:hAnsi="Times" w:cs="Arial"/>
                <w:b/>
                <w:sz w:val="20"/>
                <w:szCs w:val="20"/>
              </w:rPr>
              <w:t>OSSERVAZIONE IN CLASSE</w:t>
            </w:r>
          </w:p>
          <w:p w14:paraId="780489F5" w14:textId="77777777" w:rsidR="00450FFC" w:rsidRPr="005E455E" w:rsidRDefault="00450FFC" w:rsidP="00450FFC">
            <w:pPr>
              <w:jc w:val="center"/>
              <w:rPr>
                <w:rFonts w:ascii="Times" w:eastAsia="Calibri" w:hAnsi="Times" w:cs="Arial"/>
                <w:i/>
                <w:sz w:val="20"/>
                <w:szCs w:val="20"/>
              </w:rPr>
            </w:pPr>
            <w:r w:rsidRPr="005E455E">
              <w:rPr>
                <w:rFonts w:ascii="Times" w:eastAsia="Calibri" w:hAnsi="Times" w:cs="Arial"/>
                <w:i/>
                <w:sz w:val="20"/>
                <w:szCs w:val="20"/>
              </w:rPr>
              <w:t>(</w:t>
            </w:r>
            <w:r w:rsidR="00A31695">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450FFC" w:rsidRPr="00E33C25" w14:paraId="5E62380E" w14:textId="77777777" w:rsidTr="00622548">
        <w:tc>
          <w:tcPr>
            <w:tcW w:w="3823" w:type="dxa"/>
            <w:tcBorders>
              <w:top w:val="single" w:sz="4" w:space="0" w:color="000000"/>
              <w:left w:val="single" w:sz="4" w:space="0" w:color="000000"/>
              <w:bottom w:val="single" w:sz="4" w:space="0" w:color="000000"/>
            </w:tcBorders>
          </w:tcPr>
          <w:p w14:paraId="271A24FD" w14:textId="77777777"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LETTURA</w:t>
            </w:r>
          </w:p>
        </w:tc>
        <w:tc>
          <w:tcPr>
            <w:tcW w:w="6701" w:type="dxa"/>
            <w:gridSpan w:val="4"/>
            <w:tcBorders>
              <w:top w:val="single" w:sz="4" w:space="0" w:color="000000"/>
              <w:left w:val="single" w:sz="4" w:space="0" w:color="000000"/>
              <w:bottom w:val="single" w:sz="4" w:space="0" w:color="000000"/>
              <w:right w:val="single" w:sz="4" w:space="0" w:color="000000"/>
            </w:tcBorders>
          </w:tcPr>
          <w:p w14:paraId="3109C1F2" w14:textId="77777777" w:rsidR="00450FFC" w:rsidRPr="00E33C25" w:rsidRDefault="00450FFC" w:rsidP="00450FFC">
            <w:pPr>
              <w:snapToGrid w:val="0"/>
              <w:spacing w:before="120" w:after="120"/>
              <w:jc w:val="center"/>
              <w:rPr>
                <w:rFonts w:ascii="Times" w:eastAsia="Calibri" w:hAnsi="Times" w:cs="Arial"/>
                <w:b/>
                <w:sz w:val="20"/>
                <w:szCs w:val="20"/>
              </w:rPr>
            </w:pPr>
            <w:r w:rsidRPr="00E33C25">
              <w:rPr>
                <w:rFonts w:ascii="Times" w:eastAsia="Calibri" w:hAnsi="Times" w:cs="Arial"/>
                <w:b/>
                <w:sz w:val="20"/>
                <w:szCs w:val="20"/>
              </w:rPr>
              <w:t>LETTURA</w:t>
            </w:r>
          </w:p>
        </w:tc>
      </w:tr>
      <w:tr w:rsidR="00450FFC" w:rsidRPr="00E33C25" w14:paraId="39CDDFBC" w14:textId="77777777" w:rsidTr="00622548">
        <w:tc>
          <w:tcPr>
            <w:tcW w:w="3823" w:type="dxa"/>
            <w:tcBorders>
              <w:top w:val="single" w:sz="4" w:space="0" w:color="000000"/>
              <w:left w:val="single" w:sz="4" w:space="0" w:color="000000"/>
              <w:bottom w:val="single" w:sz="4" w:space="0" w:color="000000"/>
            </w:tcBorders>
          </w:tcPr>
          <w:p w14:paraId="790D5470" w14:textId="77777777"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vAlign w:val="center"/>
          </w:tcPr>
          <w:p w14:paraId="0F6D4759" w14:textId="77777777"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VELOCIT</w:t>
            </w:r>
            <w:r w:rsidR="00BB15C1" w:rsidRPr="00BB15C1">
              <w:rPr>
                <w:rFonts w:ascii="Times" w:hAnsi="Times" w:cs="Times New Roman"/>
                <w:b/>
                <w:bCs/>
                <w:w w:val="105"/>
                <w:sz w:val="20"/>
                <w:szCs w:val="20"/>
              </w:rPr>
              <w:t>À</w:t>
            </w:r>
          </w:p>
        </w:tc>
        <w:tc>
          <w:tcPr>
            <w:tcW w:w="4575" w:type="dxa"/>
            <w:gridSpan w:val="3"/>
            <w:tcBorders>
              <w:top w:val="single" w:sz="4" w:space="0" w:color="000000"/>
              <w:left w:val="single" w:sz="4" w:space="0" w:color="000000"/>
              <w:bottom w:val="single" w:sz="4" w:space="0" w:color="000000"/>
              <w:right w:val="single" w:sz="4" w:space="0" w:color="000000"/>
            </w:tcBorders>
          </w:tcPr>
          <w:p w14:paraId="6E56E224"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Molto lenta</w:t>
            </w:r>
          </w:p>
          <w:p w14:paraId="162E83DB"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Lenta</w:t>
            </w:r>
          </w:p>
          <w:p w14:paraId="118516F1" w14:textId="77777777" w:rsidR="007B1D92"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Scorrevole</w:t>
            </w:r>
          </w:p>
        </w:tc>
      </w:tr>
      <w:tr w:rsidR="00450FFC" w:rsidRPr="00E33C25" w14:paraId="13C40AA0" w14:textId="77777777" w:rsidTr="00622548">
        <w:tc>
          <w:tcPr>
            <w:tcW w:w="3823" w:type="dxa"/>
            <w:tcBorders>
              <w:top w:val="single" w:sz="4" w:space="0" w:color="000000"/>
              <w:left w:val="single" w:sz="4" w:space="0" w:color="000000"/>
              <w:bottom w:val="single" w:sz="4" w:space="0" w:color="000000"/>
            </w:tcBorders>
          </w:tcPr>
          <w:p w14:paraId="2A0D1460" w14:textId="77777777"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vAlign w:val="center"/>
          </w:tcPr>
          <w:p w14:paraId="52D381FD" w14:textId="77777777"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CORRETTEZZA</w:t>
            </w:r>
          </w:p>
        </w:tc>
        <w:tc>
          <w:tcPr>
            <w:tcW w:w="4575" w:type="dxa"/>
            <w:gridSpan w:val="3"/>
            <w:tcBorders>
              <w:top w:val="single" w:sz="4" w:space="0" w:color="000000"/>
              <w:left w:val="single" w:sz="4" w:space="0" w:color="000000"/>
              <w:bottom w:val="single" w:sz="4" w:space="0" w:color="000000"/>
              <w:right w:val="single" w:sz="4" w:space="0" w:color="000000"/>
            </w:tcBorders>
          </w:tcPr>
          <w:p w14:paraId="172E9BF5" w14:textId="77777777" w:rsid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Adeguata</w:t>
            </w:r>
          </w:p>
          <w:p w14:paraId="7221BFB2"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Non adeguata (ad esempio confonde/inverte/sostituisce</w:t>
            </w:r>
            <w:r w:rsidR="00C95EC9" w:rsidRPr="007B24ED">
              <w:rPr>
                <w:rFonts w:ascii="Times" w:eastAsia="Calibri" w:hAnsi="Times" w:cs="Arial"/>
                <w:bCs/>
                <w:w w:val="105"/>
                <w:sz w:val="20"/>
                <w:szCs w:val="20"/>
              </w:rPr>
              <w:t>/ o</w:t>
            </w:r>
            <w:r w:rsidR="00450FFC" w:rsidRPr="007B24ED">
              <w:rPr>
                <w:rFonts w:ascii="Times" w:eastAsia="Calibri" w:hAnsi="Times" w:cs="Arial"/>
                <w:bCs/>
                <w:w w:val="105"/>
                <w:sz w:val="20"/>
                <w:szCs w:val="20"/>
              </w:rPr>
              <w:t>mette lettere o sillabe</w:t>
            </w:r>
            <w:r w:rsidR="00785425" w:rsidRPr="007B24ED">
              <w:rPr>
                <w:rFonts w:ascii="Times" w:eastAsia="Calibri" w:hAnsi="Times" w:cs="Arial"/>
                <w:bCs/>
                <w:w w:val="105"/>
                <w:sz w:val="20"/>
                <w:szCs w:val="20"/>
              </w:rPr>
              <w:t>)</w:t>
            </w:r>
          </w:p>
        </w:tc>
      </w:tr>
      <w:tr w:rsidR="00450FFC" w:rsidRPr="00E33C25" w14:paraId="6BB67427" w14:textId="77777777" w:rsidTr="00622548">
        <w:tc>
          <w:tcPr>
            <w:tcW w:w="3823" w:type="dxa"/>
            <w:tcBorders>
              <w:top w:val="single" w:sz="4" w:space="0" w:color="000000"/>
              <w:left w:val="single" w:sz="4" w:space="0" w:color="000000"/>
              <w:bottom w:val="single" w:sz="4" w:space="0" w:color="000000"/>
            </w:tcBorders>
          </w:tcPr>
          <w:p w14:paraId="62D85272" w14:textId="77777777" w:rsidR="00450FFC" w:rsidRPr="00E33C25" w:rsidRDefault="00450FFC" w:rsidP="00450FFC">
            <w:pPr>
              <w:snapToGrid w:val="0"/>
              <w:rPr>
                <w:rFonts w:ascii="Times" w:eastAsia="Calibri" w:hAnsi="Times"/>
                <w:sz w:val="20"/>
                <w:szCs w:val="20"/>
              </w:rPr>
            </w:pPr>
          </w:p>
        </w:tc>
        <w:tc>
          <w:tcPr>
            <w:tcW w:w="2126" w:type="dxa"/>
            <w:tcBorders>
              <w:top w:val="single" w:sz="4" w:space="0" w:color="000000"/>
              <w:left w:val="single" w:sz="4" w:space="0" w:color="000000"/>
              <w:bottom w:val="single" w:sz="4" w:space="0" w:color="000000"/>
            </w:tcBorders>
            <w:vAlign w:val="center"/>
          </w:tcPr>
          <w:p w14:paraId="1FDFD3B4" w14:textId="77777777"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COMPRENSIONE</w:t>
            </w:r>
            <w:r w:rsidR="00E33C25" w:rsidRPr="00E33C25">
              <w:rPr>
                <w:rFonts w:ascii="Times" w:eastAsia="Calibri" w:hAnsi="Times" w:cs="Arial"/>
                <w:b/>
                <w:bCs/>
                <w:w w:val="105"/>
                <w:sz w:val="20"/>
                <w:szCs w:val="20"/>
              </w:rPr>
              <w:t>¹</w:t>
            </w:r>
          </w:p>
        </w:tc>
        <w:tc>
          <w:tcPr>
            <w:tcW w:w="4575" w:type="dxa"/>
            <w:gridSpan w:val="3"/>
            <w:tcBorders>
              <w:top w:val="single" w:sz="4" w:space="0" w:color="000000"/>
              <w:left w:val="single" w:sz="4" w:space="0" w:color="000000"/>
              <w:bottom w:val="single" w:sz="4" w:space="0" w:color="000000"/>
              <w:right w:val="single" w:sz="4" w:space="0" w:color="000000"/>
            </w:tcBorders>
          </w:tcPr>
          <w:p w14:paraId="68C976A2"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Scarsa</w:t>
            </w:r>
          </w:p>
          <w:p w14:paraId="13D90151"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Essenziale</w:t>
            </w:r>
          </w:p>
          <w:p w14:paraId="07143973"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Globale</w:t>
            </w:r>
          </w:p>
          <w:p w14:paraId="2DECAD05"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Completa-analitica</w:t>
            </w:r>
          </w:p>
        </w:tc>
      </w:tr>
      <w:tr w:rsidR="00450FFC" w:rsidRPr="00E33C25" w14:paraId="1CC4BCAE" w14:textId="77777777" w:rsidTr="00622548">
        <w:tc>
          <w:tcPr>
            <w:tcW w:w="3823" w:type="dxa"/>
            <w:tcBorders>
              <w:top w:val="single" w:sz="4" w:space="0" w:color="000000"/>
              <w:left w:val="single" w:sz="4" w:space="0" w:color="000000"/>
              <w:bottom w:val="single" w:sz="4" w:space="0" w:color="000000"/>
            </w:tcBorders>
          </w:tcPr>
          <w:p w14:paraId="5192E61E" w14:textId="77777777"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SCRITTURA</w:t>
            </w:r>
            <w:r w:rsidR="00E33C25" w:rsidRPr="00E33C25">
              <w:rPr>
                <w:rFonts w:ascii="Times" w:eastAsia="Calibri" w:hAnsi="Times" w:cs="Arial"/>
                <w:b/>
                <w:sz w:val="20"/>
                <w:szCs w:val="20"/>
              </w:rPr>
              <w:t>²</w:t>
            </w:r>
          </w:p>
        </w:tc>
        <w:tc>
          <w:tcPr>
            <w:tcW w:w="6701" w:type="dxa"/>
            <w:gridSpan w:val="4"/>
            <w:tcBorders>
              <w:top w:val="single" w:sz="4" w:space="0" w:color="000000"/>
              <w:left w:val="single" w:sz="4" w:space="0" w:color="000000"/>
              <w:bottom w:val="single" w:sz="4" w:space="0" w:color="000000"/>
              <w:right w:val="single" w:sz="4" w:space="0" w:color="000000"/>
            </w:tcBorders>
          </w:tcPr>
          <w:p w14:paraId="0B92E0BF" w14:textId="77777777" w:rsidR="00450FFC" w:rsidRPr="00E33C25" w:rsidRDefault="00450FFC" w:rsidP="00450FFC">
            <w:pPr>
              <w:snapToGrid w:val="0"/>
              <w:spacing w:before="120" w:after="120"/>
              <w:jc w:val="center"/>
              <w:rPr>
                <w:rFonts w:ascii="Times" w:eastAsia="Calibri" w:hAnsi="Times" w:cs="Arial"/>
                <w:b/>
                <w:sz w:val="20"/>
                <w:szCs w:val="20"/>
              </w:rPr>
            </w:pPr>
            <w:r w:rsidRPr="00E33C25">
              <w:rPr>
                <w:rFonts w:ascii="Times" w:eastAsia="Calibri" w:hAnsi="Times" w:cs="Arial"/>
                <w:b/>
                <w:sz w:val="20"/>
                <w:szCs w:val="20"/>
              </w:rPr>
              <w:t>SCRITTURA</w:t>
            </w:r>
          </w:p>
        </w:tc>
      </w:tr>
      <w:tr w:rsidR="00450FFC" w:rsidRPr="00E33C25" w14:paraId="660850ED" w14:textId="77777777" w:rsidTr="00622548">
        <w:trPr>
          <w:trHeight w:val="135"/>
        </w:trPr>
        <w:tc>
          <w:tcPr>
            <w:tcW w:w="3823" w:type="dxa"/>
            <w:vMerge w:val="restart"/>
            <w:tcBorders>
              <w:top w:val="single" w:sz="4" w:space="0" w:color="000000"/>
              <w:left w:val="single" w:sz="4" w:space="0" w:color="000000"/>
              <w:bottom w:val="single" w:sz="4" w:space="0" w:color="000000"/>
            </w:tcBorders>
          </w:tcPr>
          <w:p w14:paraId="42872904" w14:textId="77777777" w:rsidR="00450FFC" w:rsidRPr="00E33C25" w:rsidRDefault="00450FFC" w:rsidP="00450FFC">
            <w:pPr>
              <w:snapToGrid w:val="0"/>
              <w:rPr>
                <w:rFonts w:ascii="Times" w:eastAsia="Calibri" w:hAnsi="Times"/>
                <w:sz w:val="20"/>
                <w:szCs w:val="20"/>
              </w:rPr>
            </w:pPr>
          </w:p>
        </w:tc>
        <w:tc>
          <w:tcPr>
            <w:tcW w:w="2126" w:type="dxa"/>
            <w:vMerge w:val="restart"/>
            <w:tcBorders>
              <w:top w:val="single" w:sz="4" w:space="0" w:color="000000"/>
              <w:left w:val="single" w:sz="4" w:space="0" w:color="000000"/>
              <w:bottom w:val="single" w:sz="4" w:space="0" w:color="000000"/>
            </w:tcBorders>
            <w:vAlign w:val="center"/>
          </w:tcPr>
          <w:p w14:paraId="563D5512" w14:textId="77777777"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SOTTO</w:t>
            </w:r>
          </w:p>
          <w:p w14:paraId="09F56C7C" w14:textId="77777777" w:rsidR="00450FFC" w:rsidRPr="00E33C25" w:rsidRDefault="00450FFC" w:rsidP="00450FFC">
            <w:pPr>
              <w:rPr>
                <w:rFonts w:ascii="Times" w:eastAsia="Calibri" w:hAnsi="Times" w:cs="Arial"/>
                <w:b/>
                <w:bCs/>
                <w:w w:val="105"/>
                <w:sz w:val="20"/>
                <w:szCs w:val="20"/>
              </w:rPr>
            </w:pPr>
            <w:r w:rsidRPr="00E33C25">
              <w:rPr>
                <w:rFonts w:ascii="Times" w:eastAsia="Calibri" w:hAnsi="Times" w:cs="Arial"/>
                <w:b/>
                <w:bCs/>
                <w:w w:val="105"/>
                <w:sz w:val="20"/>
                <w:szCs w:val="20"/>
              </w:rPr>
              <w:t>DETTATURA</w:t>
            </w:r>
          </w:p>
          <w:p w14:paraId="274F7577" w14:textId="77777777" w:rsidR="00450FFC" w:rsidRPr="00E33C25" w:rsidRDefault="00450FFC" w:rsidP="00450FFC">
            <w:pPr>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vAlign w:val="center"/>
          </w:tcPr>
          <w:p w14:paraId="2E5A1459" w14:textId="77777777" w:rsid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Corretta</w:t>
            </w:r>
          </w:p>
          <w:p w14:paraId="50CB6410" w14:textId="77777777" w:rsid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Poco corretta</w:t>
            </w:r>
          </w:p>
          <w:p w14:paraId="25CA8977"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Scorretta</w:t>
            </w:r>
          </w:p>
        </w:tc>
      </w:tr>
      <w:tr w:rsidR="00450FFC" w:rsidRPr="00E33C25" w14:paraId="6A83BF55" w14:textId="77777777" w:rsidTr="00622548">
        <w:trPr>
          <w:trHeight w:val="135"/>
        </w:trPr>
        <w:tc>
          <w:tcPr>
            <w:tcW w:w="3823" w:type="dxa"/>
            <w:vMerge/>
            <w:tcBorders>
              <w:top w:val="single" w:sz="4" w:space="0" w:color="000000"/>
              <w:left w:val="single" w:sz="4" w:space="0" w:color="000000"/>
              <w:bottom w:val="single" w:sz="4" w:space="0" w:color="000000"/>
            </w:tcBorders>
          </w:tcPr>
          <w:p w14:paraId="681584DD"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1C96FA4A" w14:textId="77777777" w:rsidR="00450FFC" w:rsidRPr="00E33C25" w:rsidRDefault="00450FFC" w:rsidP="00450FFC">
            <w:pPr>
              <w:snapToGrid w:val="0"/>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670CA0DA" w14:textId="77777777"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sz w:val="20"/>
                <w:szCs w:val="20"/>
              </w:rPr>
              <w:t xml:space="preserve"> TIPOLOGIA ERRORI</w:t>
            </w:r>
          </w:p>
        </w:tc>
      </w:tr>
      <w:tr w:rsidR="00450FFC" w:rsidRPr="00E33C25" w14:paraId="33E5EC57" w14:textId="77777777" w:rsidTr="00622548">
        <w:trPr>
          <w:trHeight w:val="135"/>
        </w:trPr>
        <w:tc>
          <w:tcPr>
            <w:tcW w:w="3823" w:type="dxa"/>
            <w:vMerge/>
            <w:tcBorders>
              <w:top w:val="single" w:sz="4" w:space="0" w:color="000000"/>
              <w:left w:val="single" w:sz="4" w:space="0" w:color="000000"/>
              <w:bottom w:val="single" w:sz="4" w:space="0" w:color="000000"/>
            </w:tcBorders>
          </w:tcPr>
          <w:p w14:paraId="5B500E8C"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294AF591" w14:textId="77777777" w:rsidR="00450FFC" w:rsidRPr="00E33C25" w:rsidRDefault="00450FFC" w:rsidP="00450FFC">
            <w:pPr>
              <w:snapToGrid w:val="0"/>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3BBB73F3"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Fonologici</w:t>
            </w:r>
          </w:p>
          <w:p w14:paraId="215BF491" w14:textId="77777777" w:rsidR="004041DF"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Non fonologici</w:t>
            </w:r>
          </w:p>
          <w:p w14:paraId="5FC2167F"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Fonetici</w:t>
            </w:r>
          </w:p>
        </w:tc>
      </w:tr>
      <w:tr w:rsidR="00450FFC" w:rsidRPr="00E33C25" w14:paraId="197D0704" w14:textId="77777777" w:rsidTr="00622548">
        <w:trPr>
          <w:trHeight w:val="180"/>
        </w:trPr>
        <w:tc>
          <w:tcPr>
            <w:tcW w:w="3823" w:type="dxa"/>
            <w:vMerge w:val="restart"/>
            <w:tcBorders>
              <w:top w:val="single" w:sz="4" w:space="0" w:color="000000"/>
              <w:left w:val="single" w:sz="4" w:space="0" w:color="000000"/>
              <w:bottom w:val="single" w:sz="4" w:space="0" w:color="000000"/>
            </w:tcBorders>
          </w:tcPr>
          <w:p w14:paraId="16A89628" w14:textId="77777777" w:rsidR="00450FFC" w:rsidRPr="00E33C25" w:rsidRDefault="00450FFC" w:rsidP="00450FFC">
            <w:pPr>
              <w:snapToGrid w:val="0"/>
              <w:rPr>
                <w:rFonts w:ascii="Times" w:eastAsia="Calibri" w:hAnsi="Times"/>
                <w:sz w:val="20"/>
                <w:szCs w:val="20"/>
              </w:rPr>
            </w:pPr>
          </w:p>
        </w:tc>
        <w:tc>
          <w:tcPr>
            <w:tcW w:w="2126" w:type="dxa"/>
            <w:vMerge w:val="restart"/>
            <w:tcBorders>
              <w:top w:val="single" w:sz="4" w:space="0" w:color="000000"/>
              <w:left w:val="single" w:sz="4" w:space="0" w:color="000000"/>
              <w:bottom w:val="single" w:sz="4" w:space="0" w:color="000000"/>
            </w:tcBorders>
            <w:vAlign w:val="center"/>
          </w:tcPr>
          <w:p w14:paraId="5C953A1F" w14:textId="77777777" w:rsidR="00450FFC" w:rsidRPr="00E33C25" w:rsidRDefault="00450FFC" w:rsidP="00450FFC">
            <w:pPr>
              <w:snapToGrid w:val="0"/>
              <w:rPr>
                <w:rFonts w:ascii="Times" w:eastAsia="Calibri" w:hAnsi="Times" w:cs="Arial"/>
                <w:b/>
                <w:bCs/>
                <w:w w:val="105"/>
                <w:sz w:val="20"/>
                <w:szCs w:val="20"/>
              </w:rPr>
            </w:pPr>
            <w:r w:rsidRPr="00E33C25">
              <w:rPr>
                <w:rFonts w:ascii="Times" w:eastAsia="Calibri" w:hAnsi="Times" w:cs="Arial"/>
                <w:b/>
                <w:bCs/>
                <w:w w:val="105"/>
                <w:sz w:val="20"/>
                <w:szCs w:val="20"/>
              </w:rPr>
              <w:t>PRODUZIONE AUTONOMA</w:t>
            </w:r>
          </w:p>
          <w:p w14:paraId="63E39CF0" w14:textId="77777777" w:rsidR="00450FFC" w:rsidRPr="00E33C25" w:rsidRDefault="00450FFC" w:rsidP="00450FFC">
            <w:pPr>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2E088FAF" w14:textId="77777777"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bCs/>
                <w:w w:val="105"/>
                <w:sz w:val="20"/>
                <w:szCs w:val="20"/>
              </w:rPr>
              <w:t xml:space="preserve">ADERENZA </w:t>
            </w:r>
            <w:r w:rsidRPr="00E33C25">
              <w:rPr>
                <w:rFonts w:ascii="Times" w:eastAsia="Calibri" w:hAnsi="Times" w:cs="Arial"/>
                <w:b/>
                <w:sz w:val="20"/>
                <w:szCs w:val="20"/>
              </w:rPr>
              <w:t>CONSEGNA</w:t>
            </w:r>
          </w:p>
        </w:tc>
      </w:tr>
      <w:tr w:rsidR="00E33C25" w:rsidRPr="00E33C25" w14:paraId="558983ED" w14:textId="77777777" w:rsidTr="00622548">
        <w:trPr>
          <w:trHeight w:val="180"/>
        </w:trPr>
        <w:tc>
          <w:tcPr>
            <w:tcW w:w="3823" w:type="dxa"/>
            <w:vMerge/>
            <w:tcBorders>
              <w:top w:val="single" w:sz="4" w:space="0" w:color="000000"/>
              <w:left w:val="single" w:sz="4" w:space="0" w:color="000000"/>
              <w:bottom w:val="single" w:sz="4" w:space="0" w:color="000000"/>
            </w:tcBorders>
          </w:tcPr>
          <w:p w14:paraId="6C82E125"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74042739" w14:textId="77777777"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tcPr>
          <w:p w14:paraId="5E61AD5E"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tcPr>
          <w:p w14:paraId="6444CC22"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tcPr>
          <w:p w14:paraId="3E581E27"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Non adeguata</w:t>
            </w:r>
          </w:p>
        </w:tc>
      </w:tr>
      <w:tr w:rsidR="00450FFC" w:rsidRPr="00E33C25" w14:paraId="00FFA613" w14:textId="77777777" w:rsidTr="00622548">
        <w:trPr>
          <w:trHeight w:val="180"/>
        </w:trPr>
        <w:tc>
          <w:tcPr>
            <w:tcW w:w="3823" w:type="dxa"/>
            <w:vMerge/>
            <w:tcBorders>
              <w:top w:val="single" w:sz="4" w:space="0" w:color="000000"/>
              <w:left w:val="single" w:sz="4" w:space="0" w:color="000000"/>
              <w:bottom w:val="single" w:sz="4" w:space="0" w:color="000000"/>
            </w:tcBorders>
          </w:tcPr>
          <w:p w14:paraId="1796F90F"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15DD85C0" w14:textId="77777777"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6E60CD4C" w14:textId="77777777" w:rsidR="00E33C25" w:rsidRPr="00E33C25" w:rsidRDefault="00E33C25" w:rsidP="00450FFC">
            <w:pPr>
              <w:tabs>
                <w:tab w:val="left" w:pos="1486"/>
                <w:tab w:val="left" w:pos="1769"/>
                <w:tab w:val="left" w:pos="2095"/>
              </w:tabs>
              <w:kinsoku w:val="0"/>
              <w:snapToGrid w:val="0"/>
              <w:ind w:left="34"/>
              <w:rPr>
                <w:rFonts w:ascii="Times" w:eastAsia="Calibri" w:hAnsi="Times" w:cs="Arial"/>
                <w:b/>
                <w:bCs/>
                <w:w w:val="105"/>
                <w:sz w:val="20"/>
                <w:szCs w:val="20"/>
              </w:rPr>
            </w:pPr>
          </w:p>
          <w:p w14:paraId="12B0BF71" w14:textId="77777777" w:rsidR="00450FFC" w:rsidRPr="00E33C25" w:rsidRDefault="00450FFC" w:rsidP="00450FFC">
            <w:pPr>
              <w:tabs>
                <w:tab w:val="left" w:pos="1486"/>
                <w:tab w:val="left" w:pos="1769"/>
                <w:tab w:val="left" w:pos="2095"/>
              </w:tabs>
              <w:kinsoku w:val="0"/>
              <w:snapToGrid w:val="0"/>
              <w:ind w:left="34"/>
              <w:rPr>
                <w:rFonts w:ascii="Times" w:eastAsia="Calibri" w:hAnsi="Times" w:cs="Arial"/>
                <w:b/>
                <w:bCs/>
                <w:w w:val="105"/>
                <w:sz w:val="20"/>
                <w:szCs w:val="20"/>
              </w:rPr>
            </w:pPr>
            <w:r w:rsidRPr="00E33C25">
              <w:rPr>
                <w:rFonts w:ascii="Times" w:eastAsia="Calibri" w:hAnsi="Times" w:cs="Arial"/>
                <w:b/>
                <w:bCs/>
                <w:w w:val="105"/>
                <w:sz w:val="20"/>
                <w:szCs w:val="20"/>
              </w:rPr>
              <w:t>CORRETTA STRUTTURA</w:t>
            </w:r>
          </w:p>
          <w:p w14:paraId="21AD1C02" w14:textId="77777777" w:rsidR="00450FFC" w:rsidRPr="00E33C25" w:rsidRDefault="00450FFC" w:rsidP="00450FFC">
            <w:pPr>
              <w:tabs>
                <w:tab w:val="left" w:pos="1486"/>
                <w:tab w:val="left" w:pos="1769"/>
                <w:tab w:val="left" w:pos="2095"/>
              </w:tabs>
              <w:kinsoku w:val="0"/>
              <w:ind w:left="34"/>
              <w:rPr>
                <w:rFonts w:ascii="Times" w:eastAsia="Calibri" w:hAnsi="Times" w:cs="Arial"/>
                <w:b/>
                <w:bCs/>
                <w:w w:val="105"/>
                <w:sz w:val="20"/>
                <w:szCs w:val="20"/>
              </w:rPr>
            </w:pPr>
            <w:r w:rsidRPr="00E33C25">
              <w:rPr>
                <w:rFonts w:ascii="Times" w:eastAsia="Calibri" w:hAnsi="Times" w:cs="Arial"/>
                <w:b/>
                <w:bCs/>
                <w:w w:val="105"/>
                <w:sz w:val="20"/>
                <w:szCs w:val="20"/>
              </w:rPr>
              <w:t xml:space="preserve"> MORFO-SINTATTICA</w:t>
            </w:r>
          </w:p>
          <w:p w14:paraId="091836EC" w14:textId="77777777" w:rsidR="00E33C25" w:rsidRPr="00E33C25" w:rsidRDefault="00E33C25" w:rsidP="00450FFC">
            <w:pPr>
              <w:tabs>
                <w:tab w:val="left" w:pos="1486"/>
                <w:tab w:val="left" w:pos="1769"/>
                <w:tab w:val="left" w:pos="2095"/>
              </w:tabs>
              <w:kinsoku w:val="0"/>
              <w:ind w:left="34"/>
              <w:rPr>
                <w:rFonts w:ascii="Times" w:eastAsia="Calibri" w:hAnsi="Times" w:cs="Arial"/>
                <w:b/>
                <w:bCs/>
                <w:w w:val="105"/>
                <w:sz w:val="20"/>
                <w:szCs w:val="20"/>
              </w:rPr>
            </w:pPr>
          </w:p>
        </w:tc>
      </w:tr>
      <w:tr w:rsidR="00E33C25" w:rsidRPr="00E33C25" w14:paraId="62F32070" w14:textId="77777777" w:rsidTr="00622548">
        <w:trPr>
          <w:trHeight w:val="180"/>
        </w:trPr>
        <w:tc>
          <w:tcPr>
            <w:tcW w:w="3823" w:type="dxa"/>
            <w:vMerge/>
            <w:tcBorders>
              <w:top w:val="single" w:sz="4" w:space="0" w:color="000000"/>
              <w:left w:val="single" w:sz="4" w:space="0" w:color="000000"/>
              <w:bottom w:val="single" w:sz="4" w:space="0" w:color="000000"/>
            </w:tcBorders>
          </w:tcPr>
          <w:p w14:paraId="6A92CC11"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1CAB859D" w14:textId="77777777"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tcPr>
          <w:p w14:paraId="7B31AA61"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tcPr>
          <w:p w14:paraId="3B623CFB"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tcPr>
          <w:p w14:paraId="42CA38D5"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Non adeguata</w:t>
            </w:r>
          </w:p>
        </w:tc>
      </w:tr>
      <w:tr w:rsidR="00450FFC" w:rsidRPr="00E33C25" w14:paraId="3F233EC5" w14:textId="77777777" w:rsidTr="00622548">
        <w:trPr>
          <w:trHeight w:val="180"/>
        </w:trPr>
        <w:tc>
          <w:tcPr>
            <w:tcW w:w="3823" w:type="dxa"/>
            <w:vMerge/>
            <w:tcBorders>
              <w:top w:val="single" w:sz="4" w:space="0" w:color="000000"/>
              <w:left w:val="single" w:sz="4" w:space="0" w:color="000000"/>
              <w:bottom w:val="single" w:sz="4" w:space="0" w:color="000000"/>
            </w:tcBorders>
          </w:tcPr>
          <w:p w14:paraId="24305975"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6DE49F23" w14:textId="77777777"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76BA0669" w14:textId="77777777" w:rsidR="00E33C25" w:rsidRPr="00E33C25" w:rsidRDefault="00E33C25" w:rsidP="00450FFC">
            <w:pPr>
              <w:snapToGrid w:val="0"/>
              <w:ind w:right="-221"/>
              <w:rPr>
                <w:rFonts w:ascii="Times" w:eastAsia="Calibri" w:hAnsi="Times" w:cs="Arial"/>
                <w:b/>
                <w:bCs/>
                <w:w w:val="105"/>
                <w:sz w:val="20"/>
                <w:szCs w:val="20"/>
              </w:rPr>
            </w:pPr>
          </w:p>
          <w:p w14:paraId="5994DE5B" w14:textId="77777777" w:rsidR="00450FFC" w:rsidRPr="00E33C25" w:rsidRDefault="00450FFC" w:rsidP="00450FFC">
            <w:pPr>
              <w:snapToGrid w:val="0"/>
              <w:ind w:right="-221"/>
              <w:rPr>
                <w:rFonts w:ascii="Times" w:hAnsi="Times" w:cs="Arial"/>
                <w:sz w:val="20"/>
                <w:szCs w:val="20"/>
              </w:rPr>
            </w:pPr>
            <w:r w:rsidRPr="00E33C25">
              <w:rPr>
                <w:rFonts w:ascii="Times" w:eastAsia="Calibri" w:hAnsi="Times" w:cs="Arial"/>
                <w:b/>
                <w:bCs/>
                <w:w w:val="105"/>
                <w:sz w:val="20"/>
                <w:szCs w:val="20"/>
              </w:rPr>
              <w:t xml:space="preserve">CORRETTA STRUTTURA TESTUALE </w:t>
            </w:r>
            <w:r w:rsidRPr="00E33C25">
              <w:rPr>
                <w:rFonts w:ascii="Times" w:hAnsi="Times" w:cs="Arial"/>
                <w:sz w:val="20"/>
                <w:szCs w:val="20"/>
              </w:rPr>
              <w:t>(narrativo, descrittivo, regolativo …)</w:t>
            </w:r>
          </w:p>
        </w:tc>
      </w:tr>
      <w:tr w:rsidR="00E33C25" w:rsidRPr="00E33C25" w14:paraId="26418A2B" w14:textId="77777777" w:rsidTr="00622548">
        <w:trPr>
          <w:trHeight w:val="180"/>
        </w:trPr>
        <w:tc>
          <w:tcPr>
            <w:tcW w:w="3823" w:type="dxa"/>
            <w:vMerge/>
            <w:tcBorders>
              <w:top w:val="single" w:sz="4" w:space="0" w:color="000000"/>
              <w:left w:val="single" w:sz="4" w:space="0" w:color="000000"/>
              <w:bottom w:val="single" w:sz="4" w:space="0" w:color="000000"/>
            </w:tcBorders>
          </w:tcPr>
          <w:p w14:paraId="462BF31E"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1F1AA0CA" w14:textId="77777777"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tcPr>
          <w:p w14:paraId="5B972585"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tcPr>
          <w:p w14:paraId="50874BBD"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tcPr>
          <w:p w14:paraId="71716521" w14:textId="77777777" w:rsidR="00450FFC" w:rsidRPr="007B24ED" w:rsidRDefault="007B24ED" w:rsidP="007B24ED">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757C81" w:rsidRPr="007B24ED">
              <w:rPr>
                <w:rFonts w:ascii="Times" w:eastAsia="Calibri" w:hAnsi="Times" w:cs="Arial"/>
                <w:bCs/>
                <w:w w:val="105"/>
                <w:sz w:val="20"/>
                <w:szCs w:val="20"/>
              </w:rPr>
              <w:t>Non adeguata</w:t>
            </w:r>
          </w:p>
        </w:tc>
      </w:tr>
      <w:tr w:rsidR="00450FFC" w:rsidRPr="00E33C25" w14:paraId="38A693A9" w14:textId="77777777" w:rsidTr="00622548">
        <w:trPr>
          <w:trHeight w:val="180"/>
        </w:trPr>
        <w:tc>
          <w:tcPr>
            <w:tcW w:w="3823" w:type="dxa"/>
            <w:vMerge/>
            <w:tcBorders>
              <w:top w:val="single" w:sz="4" w:space="0" w:color="000000"/>
              <w:left w:val="single" w:sz="4" w:space="0" w:color="000000"/>
              <w:bottom w:val="single" w:sz="4" w:space="0" w:color="000000"/>
            </w:tcBorders>
          </w:tcPr>
          <w:p w14:paraId="3B5E4BBE"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2B8C93BD" w14:textId="77777777"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4B0C79B9" w14:textId="77777777" w:rsidR="00450FFC" w:rsidRPr="00E33C25" w:rsidRDefault="00450FFC" w:rsidP="00450FFC">
            <w:pPr>
              <w:snapToGrid w:val="0"/>
              <w:spacing w:before="120" w:after="120"/>
              <w:rPr>
                <w:rFonts w:ascii="Times" w:eastAsia="Calibri" w:hAnsi="Times" w:cs="Arial"/>
                <w:b/>
                <w:sz w:val="20"/>
                <w:szCs w:val="20"/>
              </w:rPr>
            </w:pPr>
            <w:r w:rsidRPr="00E33C25">
              <w:rPr>
                <w:rFonts w:ascii="Times" w:eastAsia="Calibri" w:hAnsi="Times" w:cs="Arial"/>
                <w:b/>
                <w:bCs/>
                <w:w w:val="105"/>
                <w:sz w:val="20"/>
                <w:szCs w:val="20"/>
              </w:rPr>
              <w:t xml:space="preserve">CORRETTEZZA </w:t>
            </w:r>
            <w:r w:rsidRPr="00E33C25">
              <w:rPr>
                <w:rFonts w:ascii="Times" w:eastAsia="Calibri" w:hAnsi="Times" w:cs="Arial"/>
                <w:b/>
                <w:sz w:val="20"/>
                <w:szCs w:val="20"/>
              </w:rPr>
              <w:t>ORTOGRAFICA</w:t>
            </w:r>
          </w:p>
        </w:tc>
      </w:tr>
      <w:tr w:rsidR="00E33C25" w:rsidRPr="00E33C25" w14:paraId="466C695C" w14:textId="77777777" w:rsidTr="00622548">
        <w:trPr>
          <w:trHeight w:val="180"/>
        </w:trPr>
        <w:tc>
          <w:tcPr>
            <w:tcW w:w="3823" w:type="dxa"/>
            <w:vMerge/>
            <w:tcBorders>
              <w:top w:val="single" w:sz="4" w:space="0" w:color="000000"/>
              <w:left w:val="single" w:sz="4" w:space="0" w:color="000000"/>
              <w:bottom w:val="single" w:sz="4" w:space="0" w:color="000000"/>
            </w:tcBorders>
          </w:tcPr>
          <w:p w14:paraId="697B91FC"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449C5759" w14:textId="77777777"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tcPr>
          <w:p w14:paraId="3CCFD344"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tcPr>
          <w:p w14:paraId="0BE89AB1"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tcPr>
          <w:p w14:paraId="75833A9C"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Non adeguata</w:t>
            </w:r>
          </w:p>
        </w:tc>
      </w:tr>
      <w:tr w:rsidR="00450FFC" w:rsidRPr="00E33C25" w14:paraId="434B5FB6" w14:textId="77777777" w:rsidTr="00622548">
        <w:trPr>
          <w:trHeight w:val="180"/>
        </w:trPr>
        <w:tc>
          <w:tcPr>
            <w:tcW w:w="3823" w:type="dxa"/>
            <w:vMerge/>
            <w:tcBorders>
              <w:top w:val="single" w:sz="4" w:space="0" w:color="000000"/>
              <w:left w:val="single" w:sz="4" w:space="0" w:color="000000"/>
              <w:bottom w:val="single" w:sz="4" w:space="0" w:color="000000"/>
            </w:tcBorders>
          </w:tcPr>
          <w:p w14:paraId="4812BD79" w14:textId="77777777" w:rsidR="00450FFC" w:rsidRPr="00E33C25" w:rsidRDefault="00450FFC" w:rsidP="00450FFC">
            <w:pPr>
              <w:snapToGrid w:val="0"/>
              <w:rPr>
                <w:rFonts w:ascii="Times" w:eastAsia="Calibri" w:hAnsi="Times" w:cs="Arial"/>
                <w:bCs/>
                <w:w w:val="105"/>
                <w:sz w:val="20"/>
                <w:szCs w:val="20"/>
              </w:rPr>
            </w:pPr>
          </w:p>
        </w:tc>
        <w:tc>
          <w:tcPr>
            <w:tcW w:w="2126" w:type="dxa"/>
            <w:vMerge/>
            <w:tcBorders>
              <w:top w:val="single" w:sz="4" w:space="0" w:color="000000"/>
              <w:left w:val="single" w:sz="4" w:space="0" w:color="000000"/>
              <w:bottom w:val="single" w:sz="4" w:space="0" w:color="000000"/>
            </w:tcBorders>
          </w:tcPr>
          <w:p w14:paraId="11FB96A3" w14:textId="77777777" w:rsidR="00450FFC" w:rsidRPr="00E33C25" w:rsidRDefault="00450FFC" w:rsidP="00450FFC">
            <w:pPr>
              <w:kinsoku w:val="0"/>
              <w:snapToGrid w:val="0"/>
              <w:ind w:left="34"/>
              <w:rPr>
                <w:rFonts w:ascii="Times" w:eastAsia="Calibri" w:hAnsi="Times" w:cs="Arial"/>
                <w:b/>
                <w:bCs/>
                <w:w w:val="105"/>
                <w:sz w:val="20"/>
                <w:szCs w:val="20"/>
              </w:rPr>
            </w:pPr>
          </w:p>
        </w:tc>
        <w:tc>
          <w:tcPr>
            <w:tcW w:w="4575" w:type="dxa"/>
            <w:gridSpan w:val="3"/>
            <w:tcBorders>
              <w:top w:val="single" w:sz="4" w:space="0" w:color="000000"/>
              <w:left w:val="single" w:sz="4" w:space="0" w:color="000000"/>
              <w:bottom w:val="single" w:sz="4" w:space="0" w:color="000000"/>
              <w:right w:val="single" w:sz="4" w:space="0" w:color="000000"/>
            </w:tcBorders>
          </w:tcPr>
          <w:p w14:paraId="7BCEB038" w14:textId="77777777" w:rsidR="00450FFC" w:rsidRPr="00E33C25" w:rsidRDefault="00450FFC" w:rsidP="00450FFC">
            <w:pPr>
              <w:snapToGrid w:val="0"/>
              <w:spacing w:before="120" w:after="120"/>
              <w:rPr>
                <w:rFonts w:ascii="Times" w:eastAsia="Calibri" w:hAnsi="Times" w:cs="Arial"/>
                <w:b/>
                <w:bCs/>
                <w:w w:val="105"/>
                <w:sz w:val="20"/>
                <w:szCs w:val="20"/>
              </w:rPr>
            </w:pPr>
            <w:r w:rsidRPr="00E33C25">
              <w:rPr>
                <w:rFonts w:ascii="Times" w:eastAsia="Calibri" w:hAnsi="Times" w:cs="Arial"/>
                <w:b/>
                <w:bCs/>
                <w:w w:val="105"/>
                <w:sz w:val="20"/>
                <w:szCs w:val="20"/>
              </w:rPr>
              <w:t>USO PUNTEGGIATURA</w:t>
            </w:r>
          </w:p>
        </w:tc>
      </w:tr>
      <w:tr w:rsidR="00E33C25" w:rsidRPr="00E33C25" w14:paraId="12AFE0EF" w14:textId="77777777" w:rsidTr="00622548">
        <w:trPr>
          <w:trHeight w:val="180"/>
        </w:trPr>
        <w:tc>
          <w:tcPr>
            <w:tcW w:w="3823" w:type="dxa"/>
            <w:vMerge/>
            <w:tcBorders>
              <w:top w:val="single" w:sz="4" w:space="0" w:color="000000"/>
              <w:left w:val="single" w:sz="4" w:space="0" w:color="000000"/>
              <w:bottom w:val="single" w:sz="4" w:space="0" w:color="000000"/>
            </w:tcBorders>
          </w:tcPr>
          <w:p w14:paraId="3DA39D43" w14:textId="77777777" w:rsidR="00450FFC" w:rsidRPr="00E33C25" w:rsidRDefault="00450FFC" w:rsidP="00450FFC">
            <w:pPr>
              <w:snapToGrid w:val="0"/>
              <w:rPr>
                <w:rFonts w:ascii="Times" w:eastAsia="Calibri" w:hAnsi="Times"/>
                <w:sz w:val="20"/>
                <w:szCs w:val="20"/>
              </w:rPr>
            </w:pPr>
          </w:p>
        </w:tc>
        <w:tc>
          <w:tcPr>
            <w:tcW w:w="2126" w:type="dxa"/>
            <w:vMerge/>
            <w:tcBorders>
              <w:top w:val="single" w:sz="4" w:space="0" w:color="000000"/>
              <w:left w:val="single" w:sz="4" w:space="0" w:color="000000"/>
              <w:bottom w:val="single" w:sz="4" w:space="0" w:color="000000"/>
            </w:tcBorders>
          </w:tcPr>
          <w:p w14:paraId="48D4EC81" w14:textId="77777777" w:rsidR="00450FFC" w:rsidRPr="00E33C25" w:rsidRDefault="00450FFC" w:rsidP="00450FFC">
            <w:pPr>
              <w:kinsoku w:val="0"/>
              <w:snapToGrid w:val="0"/>
              <w:ind w:left="34"/>
              <w:rPr>
                <w:rFonts w:ascii="Times" w:eastAsia="Calibri" w:hAnsi="Times" w:cs="Arial"/>
                <w:b/>
                <w:bCs/>
                <w:w w:val="105"/>
                <w:sz w:val="20"/>
                <w:szCs w:val="20"/>
              </w:rPr>
            </w:pPr>
          </w:p>
        </w:tc>
        <w:tc>
          <w:tcPr>
            <w:tcW w:w="1559" w:type="dxa"/>
            <w:tcBorders>
              <w:top w:val="single" w:sz="4" w:space="0" w:color="000000"/>
              <w:left w:val="single" w:sz="4" w:space="0" w:color="000000"/>
              <w:bottom w:val="single" w:sz="4" w:space="0" w:color="000000"/>
            </w:tcBorders>
          </w:tcPr>
          <w:p w14:paraId="2B81F08C"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Adeguata</w:t>
            </w:r>
          </w:p>
        </w:tc>
        <w:tc>
          <w:tcPr>
            <w:tcW w:w="1559" w:type="dxa"/>
            <w:tcBorders>
              <w:top w:val="single" w:sz="4" w:space="0" w:color="000000"/>
              <w:left w:val="single" w:sz="4" w:space="0" w:color="000000"/>
              <w:bottom w:val="single" w:sz="4" w:space="0" w:color="000000"/>
            </w:tcBorders>
          </w:tcPr>
          <w:p w14:paraId="32F602FA"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450FFC" w:rsidRPr="007B24ED">
              <w:rPr>
                <w:rFonts w:ascii="Times" w:eastAsia="Calibri" w:hAnsi="Times" w:cs="Arial"/>
                <w:bCs/>
                <w:w w:val="105"/>
                <w:sz w:val="20"/>
                <w:szCs w:val="20"/>
              </w:rPr>
              <w:t>Parziale</w:t>
            </w:r>
          </w:p>
        </w:tc>
        <w:tc>
          <w:tcPr>
            <w:tcW w:w="1457" w:type="dxa"/>
            <w:tcBorders>
              <w:top w:val="single" w:sz="4" w:space="0" w:color="000000"/>
              <w:left w:val="single" w:sz="4" w:space="0" w:color="000000"/>
              <w:bottom w:val="single" w:sz="4" w:space="0" w:color="000000"/>
              <w:right w:val="single" w:sz="4" w:space="0" w:color="000000"/>
            </w:tcBorders>
          </w:tcPr>
          <w:p w14:paraId="22DCFBAD" w14:textId="77777777" w:rsidR="00450FFC" w:rsidRPr="007B24ED" w:rsidRDefault="007B24ED" w:rsidP="007B24ED">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roofErr w:type="gramStart"/>
            <w:r w:rsidR="00450FFC" w:rsidRPr="007B24ED">
              <w:rPr>
                <w:rFonts w:ascii="Times" w:eastAsia="Calibri" w:hAnsi="Times" w:cs="Arial"/>
                <w:bCs/>
                <w:w w:val="105"/>
                <w:sz w:val="20"/>
                <w:szCs w:val="20"/>
              </w:rPr>
              <w:t>Non  adeguata</w:t>
            </w:r>
            <w:proofErr w:type="gramEnd"/>
          </w:p>
        </w:tc>
      </w:tr>
    </w:tbl>
    <w:p w14:paraId="0054F670" w14:textId="77777777" w:rsidR="002D4FF5" w:rsidRPr="009E7BF8" w:rsidRDefault="009E7BF8" w:rsidP="00C95EC9">
      <w:pPr>
        <w:pStyle w:val="Titolo2"/>
        <w:numPr>
          <w:ilvl w:val="0"/>
          <w:numId w:val="0"/>
        </w:numPr>
        <w:rPr>
          <w:rFonts w:ascii="Times" w:hAnsi="Times"/>
          <w:b w:val="0"/>
          <w:iCs w:val="0"/>
          <w:sz w:val="20"/>
          <w:szCs w:val="20"/>
          <w:lang w:val="it-IT"/>
        </w:rPr>
      </w:pPr>
      <w:r w:rsidRPr="009E7BF8">
        <w:rPr>
          <w:rFonts w:ascii="Times" w:hAnsi="Times"/>
          <w:b w:val="0"/>
          <w:i w:val="0"/>
          <w:iCs w:val="0"/>
          <w:sz w:val="20"/>
          <w:szCs w:val="20"/>
          <w:lang w:val="it-IT"/>
        </w:rPr>
        <w:t xml:space="preserve">¹ </w:t>
      </w:r>
      <w:r w:rsidRPr="009E7BF8">
        <w:rPr>
          <w:rFonts w:ascii="Times" w:hAnsi="Times"/>
          <w:b w:val="0"/>
          <w:iCs w:val="0"/>
          <w:sz w:val="20"/>
          <w:szCs w:val="20"/>
          <w:lang w:val="it-IT"/>
        </w:rPr>
        <w:t>Comprensione delle varie tipologie di testo</w:t>
      </w:r>
    </w:p>
    <w:p w14:paraId="567ED059" w14:textId="77777777" w:rsidR="007B1D92" w:rsidRPr="007B24ED" w:rsidRDefault="009E7BF8" w:rsidP="009E7BF8">
      <w:pPr>
        <w:rPr>
          <w:rFonts w:ascii="Times" w:eastAsia="Calibri" w:hAnsi="Times" w:cs="Arial"/>
          <w:i/>
          <w:sz w:val="20"/>
          <w:szCs w:val="20"/>
        </w:rPr>
      </w:pPr>
      <w:r w:rsidRPr="009E7BF8">
        <w:rPr>
          <w:rFonts w:ascii="Times" w:eastAsia="Calibri" w:hAnsi="Times" w:cs="Arial"/>
          <w:i/>
          <w:sz w:val="20"/>
          <w:szCs w:val="20"/>
        </w:rPr>
        <w:t>² Competenza linguistica (sintattica, grammaticale, lessicale, ortografica</w:t>
      </w:r>
      <w:r w:rsidR="00E00682">
        <w:rPr>
          <w:rFonts w:ascii="Times" w:eastAsia="Calibri" w:hAnsi="Times" w:cs="Arial"/>
          <w:i/>
          <w:sz w:val="20"/>
          <w:szCs w:val="20"/>
        </w:rPr>
        <w:t>)</w:t>
      </w:r>
    </w:p>
    <w:tbl>
      <w:tblPr>
        <w:tblW w:w="10336" w:type="dxa"/>
        <w:tblInd w:w="-354" w:type="dxa"/>
        <w:tblLayout w:type="fixed"/>
        <w:tblLook w:val="0000" w:firstRow="0" w:lastRow="0" w:firstColumn="0" w:lastColumn="0" w:noHBand="0" w:noVBand="0"/>
      </w:tblPr>
      <w:tblGrid>
        <w:gridCol w:w="4035"/>
        <w:gridCol w:w="2410"/>
        <w:gridCol w:w="1275"/>
        <w:gridCol w:w="1319"/>
        <w:gridCol w:w="1297"/>
      </w:tblGrid>
      <w:tr w:rsidR="005E455E" w:rsidRPr="005E455E" w14:paraId="7876B012" w14:textId="77777777" w:rsidTr="00622548">
        <w:trPr>
          <w:trHeight w:val="180"/>
        </w:trPr>
        <w:tc>
          <w:tcPr>
            <w:tcW w:w="4035" w:type="dxa"/>
            <w:tcBorders>
              <w:top w:val="single" w:sz="4" w:space="0" w:color="000000"/>
              <w:left w:val="single" w:sz="4" w:space="0" w:color="000000"/>
              <w:bottom w:val="single" w:sz="4" w:space="0" w:color="000000"/>
            </w:tcBorders>
          </w:tcPr>
          <w:p w14:paraId="5A0BBFDF" w14:textId="77777777" w:rsidR="005E455E" w:rsidRPr="005E455E" w:rsidRDefault="005E455E" w:rsidP="00622548">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lastRenderedPageBreak/>
              <w:t>DIAGNOSI</w:t>
            </w:r>
            <w:r w:rsidR="00622548">
              <w:rPr>
                <w:rFonts w:ascii="Times" w:eastAsia="Calibri" w:hAnsi="Times" w:cs="Arial"/>
                <w:b/>
                <w:sz w:val="20"/>
                <w:szCs w:val="20"/>
              </w:rPr>
              <w:t xml:space="preserve"> </w:t>
            </w:r>
            <w:r w:rsidRPr="005E455E">
              <w:rPr>
                <w:rFonts w:ascii="Times" w:eastAsia="Calibri" w:hAnsi="Times" w:cs="Arial"/>
                <w:b/>
                <w:sz w:val="20"/>
                <w:szCs w:val="20"/>
              </w:rPr>
              <w:t>SPECIALISTICA</w:t>
            </w:r>
          </w:p>
          <w:p w14:paraId="0FCCB890" w14:textId="77777777" w:rsidR="005E455E" w:rsidRPr="005E455E" w:rsidRDefault="00622548" w:rsidP="005E455E">
            <w:pPr>
              <w:snapToGrid w:val="0"/>
              <w:spacing w:before="120" w:after="120"/>
              <w:contextualSpacing/>
              <w:jc w:val="center"/>
              <w:rPr>
                <w:rFonts w:ascii="Times" w:eastAsia="Calibri" w:hAnsi="Times" w:cs="Arial"/>
                <w:b/>
                <w:sz w:val="20"/>
                <w:szCs w:val="20"/>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301" w:type="dxa"/>
            <w:gridSpan w:val="4"/>
            <w:tcBorders>
              <w:top w:val="single" w:sz="4" w:space="0" w:color="000000"/>
              <w:left w:val="single" w:sz="4" w:space="0" w:color="000000"/>
              <w:bottom w:val="single" w:sz="4" w:space="0" w:color="000000"/>
              <w:right w:val="single" w:sz="4" w:space="0" w:color="000000"/>
            </w:tcBorders>
          </w:tcPr>
          <w:p w14:paraId="3BD12B07" w14:textId="77777777" w:rsidR="005E455E" w:rsidRPr="005E455E" w:rsidRDefault="005E455E" w:rsidP="005E455E">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OSSERVAZIONE IN CLASSE</w:t>
            </w:r>
          </w:p>
          <w:p w14:paraId="626C86A7" w14:textId="77777777" w:rsidR="005E455E" w:rsidRPr="005E455E" w:rsidRDefault="00622548" w:rsidP="005E455E">
            <w:pPr>
              <w:kinsoku w:val="0"/>
              <w:snapToGrid w:val="0"/>
              <w:spacing w:before="120" w:after="120"/>
              <w:ind w:left="34"/>
              <w:contextualSpacing/>
              <w:jc w:val="center"/>
              <w:rPr>
                <w:rFonts w:ascii="Times" w:eastAsia="Calibri" w:hAnsi="Times" w:cs="Arial"/>
                <w:b/>
                <w:bCs/>
                <w:w w:val="105"/>
                <w:sz w:val="20"/>
                <w:szCs w:val="20"/>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5E455E" w:rsidRPr="005E455E" w14:paraId="228BAECC" w14:textId="77777777" w:rsidTr="00622548">
        <w:trPr>
          <w:trHeight w:val="180"/>
        </w:trPr>
        <w:tc>
          <w:tcPr>
            <w:tcW w:w="4035" w:type="dxa"/>
            <w:tcBorders>
              <w:top w:val="single" w:sz="4" w:space="0" w:color="000000"/>
              <w:left w:val="single" w:sz="4" w:space="0" w:color="000000"/>
              <w:bottom w:val="single" w:sz="4" w:space="0" w:color="000000"/>
            </w:tcBorders>
          </w:tcPr>
          <w:p w14:paraId="7C4DA8F5" w14:textId="77777777" w:rsidR="005E455E" w:rsidRPr="005E455E" w:rsidRDefault="005E455E" w:rsidP="00F77112">
            <w:pPr>
              <w:snapToGrid w:val="0"/>
              <w:spacing w:before="120" w:after="120"/>
              <w:rPr>
                <w:rFonts w:ascii="Times" w:eastAsia="Calibri" w:hAnsi="Times" w:cs="Arial"/>
                <w:b/>
                <w:sz w:val="20"/>
                <w:szCs w:val="20"/>
              </w:rPr>
            </w:pPr>
            <w:r w:rsidRPr="005E455E">
              <w:rPr>
                <w:rFonts w:ascii="Times" w:eastAsia="Calibri" w:hAnsi="Times" w:cs="Arial"/>
                <w:b/>
                <w:sz w:val="20"/>
                <w:szCs w:val="20"/>
              </w:rPr>
              <w:t>GRAFIA</w:t>
            </w:r>
          </w:p>
        </w:tc>
        <w:tc>
          <w:tcPr>
            <w:tcW w:w="6301" w:type="dxa"/>
            <w:gridSpan w:val="4"/>
            <w:tcBorders>
              <w:top w:val="single" w:sz="4" w:space="0" w:color="000000"/>
              <w:left w:val="single" w:sz="4" w:space="0" w:color="000000"/>
              <w:bottom w:val="single" w:sz="4" w:space="0" w:color="000000"/>
              <w:right w:val="single" w:sz="4" w:space="0" w:color="000000"/>
            </w:tcBorders>
          </w:tcPr>
          <w:p w14:paraId="4A57BA1C" w14:textId="77777777" w:rsidR="005E455E" w:rsidRPr="005E455E" w:rsidRDefault="005E455E" w:rsidP="00F77112">
            <w:pPr>
              <w:kinsoku w:val="0"/>
              <w:snapToGrid w:val="0"/>
              <w:spacing w:before="120" w:after="120"/>
              <w:ind w:left="34"/>
              <w:jc w:val="center"/>
              <w:rPr>
                <w:rFonts w:ascii="Times" w:eastAsia="Calibri" w:hAnsi="Times" w:cs="Arial"/>
                <w:b/>
                <w:bCs/>
                <w:w w:val="105"/>
                <w:sz w:val="20"/>
                <w:szCs w:val="20"/>
              </w:rPr>
            </w:pPr>
            <w:r w:rsidRPr="005E455E">
              <w:rPr>
                <w:rFonts w:ascii="Times" w:eastAsia="Calibri" w:hAnsi="Times" w:cs="Arial"/>
                <w:b/>
                <w:bCs/>
                <w:w w:val="105"/>
                <w:sz w:val="20"/>
                <w:szCs w:val="20"/>
              </w:rPr>
              <w:t>GRAFIA</w:t>
            </w:r>
          </w:p>
        </w:tc>
      </w:tr>
      <w:tr w:rsidR="005E455E" w:rsidRPr="005E455E" w14:paraId="5998D714" w14:textId="77777777" w:rsidTr="00622548">
        <w:trPr>
          <w:trHeight w:val="180"/>
        </w:trPr>
        <w:tc>
          <w:tcPr>
            <w:tcW w:w="4035" w:type="dxa"/>
            <w:vMerge w:val="restart"/>
            <w:tcBorders>
              <w:top w:val="single" w:sz="4" w:space="0" w:color="000000"/>
              <w:left w:val="single" w:sz="4" w:space="0" w:color="000000"/>
              <w:bottom w:val="single" w:sz="4" w:space="0" w:color="000000"/>
            </w:tcBorders>
          </w:tcPr>
          <w:p w14:paraId="63BD8DCA" w14:textId="77777777" w:rsidR="005E455E" w:rsidRPr="005E455E" w:rsidRDefault="005E455E" w:rsidP="00F77112">
            <w:pPr>
              <w:kinsoku w:val="0"/>
              <w:snapToGrid w:val="0"/>
              <w:ind w:left="34"/>
              <w:rPr>
                <w:rFonts w:ascii="Times" w:eastAsia="Calibri" w:hAnsi="Times" w:cs="Arial"/>
                <w:bCs/>
                <w:w w:val="105"/>
                <w:sz w:val="20"/>
                <w:szCs w:val="20"/>
              </w:rPr>
            </w:pPr>
          </w:p>
        </w:tc>
        <w:tc>
          <w:tcPr>
            <w:tcW w:w="6301" w:type="dxa"/>
            <w:gridSpan w:val="4"/>
            <w:tcBorders>
              <w:top w:val="single" w:sz="4" w:space="0" w:color="000000"/>
              <w:left w:val="single" w:sz="4" w:space="0" w:color="000000"/>
              <w:bottom w:val="single" w:sz="4" w:space="0" w:color="000000"/>
              <w:right w:val="single" w:sz="4" w:space="0" w:color="000000"/>
            </w:tcBorders>
          </w:tcPr>
          <w:p w14:paraId="79F57BBC" w14:textId="77777777" w:rsidR="005E455E" w:rsidRPr="005E455E" w:rsidRDefault="005E455E" w:rsidP="00F77112">
            <w:pPr>
              <w:snapToGrid w:val="0"/>
              <w:spacing w:before="120" w:after="120"/>
              <w:rPr>
                <w:rFonts w:ascii="Times" w:eastAsia="Calibri" w:hAnsi="Times" w:cs="Arial"/>
                <w:b/>
                <w:bCs/>
                <w:w w:val="105"/>
                <w:sz w:val="20"/>
                <w:szCs w:val="20"/>
              </w:rPr>
            </w:pPr>
            <w:r w:rsidRPr="005E455E">
              <w:rPr>
                <w:rFonts w:ascii="Times" w:eastAsia="Calibri" w:hAnsi="Times" w:cs="Arial"/>
                <w:b/>
                <w:bCs/>
                <w:w w:val="105"/>
                <w:sz w:val="20"/>
                <w:szCs w:val="20"/>
              </w:rPr>
              <w:t>LEGGIBILE</w:t>
            </w:r>
          </w:p>
        </w:tc>
      </w:tr>
      <w:tr w:rsidR="005E455E" w:rsidRPr="005E455E" w14:paraId="127FBF07" w14:textId="77777777" w:rsidTr="006428A6">
        <w:trPr>
          <w:trHeight w:val="451"/>
        </w:trPr>
        <w:tc>
          <w:tcPr>
            <w:tcW w:w="4035" w:type="dxa"/>
            <w:vMerge/>
            <w:tcBorders>
              <w:top w:val="single" w:sz="4" w:space="0" w:color="000000"/>
              <w:left w:val="single" w:sz="4" w:space="0" w:color="000000"/>
              <w:bottom w:val="single" w:sz="4" w:space="0" w:color="000000"/>
            </w:tcBorders>
          </w:tcPr>
          <w:p w14:paraId="577FF6CD" w14:textId="77777777" w:rsidR="005E455E" w:rsidRPr="005E455E" w:rsidRDefault="005E455E" w:rsidP="00F77112">
            <w:pPr>
              <w:kinsoku w:val="0"/>
              <w:snapToGrid w:val="0"/>
              <w:ind w:left="34"/>
              <w:rPr>
                <w:rFonts w:ascii="Times" w:eastAsia="Calibri" w:hAnsi="Times" w:cs="Arial"/>
                <w:b/>
                <w:bCs/>
                <w:w w:val="105"/>
                <w:sz w:val="20"/>
                <w:szCs w:val="20"/>
              </w:rPr>
            </w:pPr>
          </w:p>
        </w:tc>
        <w:tc>
          <w:tcPr>
            <w:tcW w:w="2410" w:type="dxa"/>
            <w:tcBorders>
              <w:top w:val="single" w:sz="4" w:space="0" w:color="000000"/>
              <w:left w:val="single" w:sz="4" w:space="0" w:color="000000"/>
              <w:bottom w:val="single" w:sz="4" w:space="0" w:color="000000"/>
            </w:tcBorders>
          </w:tcPr>
          <w:p w14:paraId="632BFCD3"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Sì</w:t>
            </w:r>
          </w:p>
        </w:tc>
        <w:tc>
          <w:tcPr>
            <w:tcW w:w="1275" w:type="dxa"/>
            <w:tcBorders>
              <w:top w:val="single" w:sz="4" w:space="0" w:color="000000"/>
              <w:left w:val="single" w:sz="4" w:space="0" w:color="000000"/>
              <w:bottom w:val="single" w:sz="4" w:space="0" w:color="000000"/>
            </w:tcBorders>
          </w:tcPr>
          <w:p w14:paraId="298F0923"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Poco</w:t>
            </w:r>
          </w:p>
        </w:tc>
        <w:tc>
          <w:tcPr>
            <w:tcW w:w="2616" w:type="dxa"/>
            <w:gridSpan w:val="2"/>
            <w:tcBorders>
              <w:top w:val="single" w:sz="4" w:space="0" w:color="000000"/>
              <w:left w:val="single" w:sz="4" w:space="0" w:color="000000"/>
              <w:bottom w:val="single" w:sz="4" w:space="0" w:color="000000"/>
              <w:right w:val="single" w:sz="4" w:space="0" w:color="000000"/>
            </w:tcBorders>
          </w:tcPr>
          <w:p w14:paraId="6F5E5F6D"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No</w:t>
            </w:r>
          </w:p>
        </w:tc>
      </w:tr>
      <w:tr w:rsidR="005E455E" w:rsidRPr="005E455E" w14:paraId="60BE43BE" w14:textId="77777777" w:rsidTr="00622548">
        <w:trPr>
          <w:trHeight w:val="180"/>
        </w:trPr>
        <w:tc>
          <w:tcPr>
            <w:tcW w:w="4035" w:type="dxa"/>
            <w:vMerge/>
            <w:tcBorders>
              <w:top w:val="single" w:sz="4" w:space="0" w:color="000000"/>
              <w:left w:val="single" w:sz="4" w:space="0" w:color="000000"/>
              <w:bottom w:val="single" w:sz="4" w:space="0" w:color="000000"/>
            </w:tcBorders>
          </w:tcPr>
          <w:p w14:paraId="49D02EB5" w14:textId="77777777" w:rsidR="005E455E" w:rsidRPr="005E455E" w:rsidRDefault="005E455E" w:rsidP="00F77112">
            <w:pPr>
              <w:kinsoku w:val="0"/>
              <w:snapToGrid w:val="0"/>
              <w:ind w:left="34"/>
              <w:rPr>
                <w:rFonts w:ascii="Times" w:eastAsia="Calibri" w:hAnsi="Times" w:cs="Arial"/>
                <w:b/>
                <w:bCs/>
                <w:w w:val="105"/>
                <w:sz w:val="20"/>
                <w:szCs w:val="20"/>
              </w:rPr>
            </w:pPr>
          </w:p>
        </w:tc>
        <w:tc>
          <w:tcPr>
            <w:tcW w:w="6301" w:type="dxa"/>
            <w:gridSpan w:val="4"/>
            <w:tcBorders>
              <w:top w:val="single" w:sz="4" w:space="0" w:color="000000"/>
              <w:left w:val="single" w:sz="4" w:space="0" w:color="000000"/>
              <w:bottom w:val="single" w:sz="4" w:space="0" w:color="000000"/>
              <w:right w:val="single" w:sz="4" w:space="0" w:color="000000"/>
            </w:tcBorders>
          </w:tcPr>
          <w:p w14:paraId="529CB450" w14:textId="77777777" w:rsidR="005E455E" w:rsidRPr="005E455E" w:rsidRDefault="005E455E" w:rsidP="00F77112">
            <w:pPr>
              <w:snapToGrid w:val="0"/>
              <w:spacing w:before="120" w:after="120"/>
              <w:rPr>
                <w:rFonts w:ascii="Times" w:eastAsia="Calibri" w:hAnsi="Times" w:cs="Arial"/>
                <w:b/>
                <w:bCs/>
                <w:w w:val="105"/>
                <w:sz w:val="20"/>
                <w:szCs w:val="20"/>
              </w:rPr>
            </w:pPr>
            <w:r w:rsidRPr="005E455E">
              <w:rPr>
                <w:rFonts w:ascii="Times" w:eastAsia="Calibri" w:hAnsi="Times" w:cs="Arial"/>
                <w:b/>
                <w:bCs/>
                <w:w w:val="105"/>
                <w:sz w:val="20"/>
                <w:szCs w:val="20"/>
              </w:rPr>
              <w:t>TRATTO</w:t>
            </w:r>
          </w:p>
        </w:tc>
      </w:tr>
      <w:tr w:rsidR="005E455E" w:rsidRPr="005E455E" w14:paraId="048C3FBA" w14:textId="77777777" w:rsidTr="00622548">
        <w:trPr>
          <w:trHeight w:val="180"/>
        </w:trPr>
        <w:tc>
          <w:tcPr>
            <w:tcW w:w="4035" w:type="dxa"/>
            <w:vMerge/>
            <w:tcBorders>
              <w:top w:val="single" w:sz="4" w:space="0" w:color="000000"/>
              <w:left w:val="single" w:sz="4" w:space="0" w:color="000000"/>
              <w:bottom w:val="single" w:sz="4" w:space="0" w:color="000000"/>
            </w:tcBorders>
          </w:tcPr>
          <w:p w14:paraId="7E39B253" w14:textId="77777777" w:rsidR="005E455E" w:rsidRPr="005E455E" w:rsidRDefault="005E455E" w:rsidP="00F77112">
            <w:pPr>
              <w:kinsoku w:val="0"/>
              <w:snapToGrid w:val="0"/>
              <w:ind w:left="34"/>
              <w:rPr>
                <w:rFonts w:ascii="Times" w:eastAsia="Calibri" w:hAnsi="Times" w:cs="Arial"/>
                <w:b/>
                <w:bCs/>
                <w:w w:val="105"/>
                <w:sz w:val="20"/>
                <w:szCs w:val="20"/>
              </w:rPr>
            </w:pPr>
          </w:p>
        </w:tc>
        <w:tc>
          <w:tcPr>
            <w:tcW w:w="2410" w:type="dxa"/>
            <w:tcBorders>
              <w:top w:val="single" w:sz="4" w:space="0" w:color="000000"/>
              <w:left w:val="single" w:sz="4" w:space="0" w:color="000000"/>
              <w:bottom w:val="single" w:sz="4" w:space="0" w:color="000000"/>
            </w:tcBorders>
            <w:vAlign w:val="center"/>
          </w:tcPr>
          <w:p w14:paraId="067B2659"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3D7AD21D" w14:textId="77777777" w:rsidR="005E455E" w:rsidRPr="006428A6" w:rsidRDefault="00956A50"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pressione forte</w:t>
            </w:r>
          </w:p>
        </w:tc>
        <w:tc>
          <w:tcPr>
            <w:tcW w:w="1275" w:type="dxa"/>
            <w:tcBorders>
              <w:top w:val="single" w:sz="4" w:space="0" w:color="000000"/>
              <w:left w:val="single" w:sz="4" w:space="0" w:color="000000"/>
              <w:bottom w:val="single" w:sz="4" w:space="0" w:color="000000"/>
            </w:tcBorders>
            <w:vAlign w:val="center"/>
          </w:tcPr>
          <w:p w14:paraId="2BDB7BB4"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sidR="00956A50" w:rsidRPr="006428A6">
              <w:rPr>
                <w:rFonts w:ascii="Times" w:eastAsia="Calibri" w:hAnsi="Times" w:cs="Arial"/>
                <w:bCs/>
                <w:w w:val="105"/>
                <w:sz w:val="20"/>
                <w:szCs w:val="20"/>
              </w:rPr>
              <w:t>pressione l</w:t>
            </w:r>
            <w:r w:rsidR="005E455E" w:rsidRPr="006428A6">
              <w:rPr>
                <w:rFonts w:ascii="Times" w:eastAsia="Calibri" w:hAnsi="Times" w:cs="Arial"/>
                <w:bCs/>
                <w:w w:val="105"/>
                <w:sz w:val="20"/>
                <w:szCs w:val="20"/>
              </w:rPr>
              <w:t>egger</w:t>
            </w:r>
            <w:r w:rsidR="00956A50" w:rsidRPr="006428A6">
              <w:rPr>
                <w:rFonts w:ascii="Times" w:eastAsia="Calibri" w:hAnsi="Times" w:cs="Arial"/>
                <w:bCs/>
                <w:w w:val="105"/>
                <w:sz w:val="20"/>
                <w:szCs w:val="20"/>
              </w:rPr>
              <w:t>a</w:t>
            </w:r>
          </w:p>
        </w:tc>
        <w:tc>
          <w:tcPr>
            <w:tcW w:w="1319" w:type="dxa"/>
            <w:tcBorders>
              <w:top w:val="single" w:sz="4" w:space="0" w:color="000000"/>
              <w:left w:val="single" w:sz="4" w:space="0" w:color="000000"/>
              <w:bottom w:val="single" w:sz="4" w:space="0" w:color="000000"/>
            </w:tcBorders>
            <w:vAlign w:val="center"/>
          </w:tcPr>
          <w:p w14:paraId="1E2561B7"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1B225B3C" w14:textId="77777777" w:rsidR="005E455E" w:rsidRPr="006428A6" w:rsidRDefault="005E455E"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Ripassato</w:t>
            </w:r>
          </w:p>
        </w:tc>
        <w:tc>
          <w:tcPr>
            <w:tcW w:w="1297" w:type="dxa"/>
            <w:tcBorders>
              <w:top w:val="single" w:sz="4" w:space="0" w:color="000000"/>
              <w:left w:val="single" w:sz="4" w:space="0" w:color="000000"/>
              <w:bottom w:val="single" w:sz="4" w:space="0" w:color="000000"/>
              <w:right w:val="single" w:sz="4" w:space="0" w:color="000000"/>
            </w:tcBorders>
            <w:vAlign w:val="center"/>
          </w:tcPr>
          <w:p w14:paraId="1012D7A7"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3DE7E6C1" w14:textId="77777777" w:rsidR="005E455E" w:rsidRPr="006428A6" w:rsidRDefault="005E455E"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Incerto</w:t>
            </w:r>
          </w:p>
        </w:tc>
      </w:tr>
      <w:tr w:rsidR="005E455E" w:rsidRPr="005E455E" w14:paraId="3620E89F" w14:textId="77777777" w:rsidTr="00622548">
        <w:trPr>
          <w:trHeight w:val="180"/>
        </w:trPr>
        <w:tc>
          <w:tcPr>
            <w:tcW w:w="4035" w:type="dxa"/>
            <w:tcBorders>
              <w:top w:val="single" w:sz="4" w:space="0" w:color="000000"/>
              <w:left w:val="single" w:sz="4" w:space="0" w:color="000000"/>
              <w:bottom w:val="single" w:sz="4" w:space="0" w:color="000000"/>
            </w:tcBorders>
          </w:tcPr>
          <w:p w14:paraId="13756C3C" w14:textId="77777777" w:rsidR="005E455E" w:rsidRPr="005E455E" w:rsidRDefault="005E455E" w:rsidP="00F77112">
            <w:pPr>
              <w:snapToGrid w:val="0"/>
              <w:spacing w:before="120" w:after="120"/>
              <w:rPr>
                <w:rFonts w:ascii="Times" w:eastAsia="Calibri" w:hAnsi="Times" w:cs="Arial"/>
                <w:b/>
                <w:sz w:val="20"/>
                <w:szCs w:val="20"/>
              </w:rPr>
            </w:pPr>
            <w:r w:rsidRPr="005E455E">
              <w:rPr>
                <w:rFonts w:ascii="Times" w:eastAsia="Calibri" w:hAnsi="Times" w:cs="Arial"/>
                <w:b/>
                <w:sz w:val="20"/>
                <w:szCs w:val="20"/>
              </w:rPr>
              <w:t>CALCOLO</w:t>
            </w:r>
            <w:r w:rsidR="00E00682">
              <w:rPr>
                <w:rFonts w:ascii="Times" w:hAnsi="Times"/>
                <w:b/>
                <w:bCs/>
                <w:sz w:val="20"/>
                <w:szCs w:val="20"/>
              </w:rPr>
              <w:t>³</w:t>
            </w:r>
          </w:p>
        </w:tc>
        <w:tc>
          <w:tcPr>
            <w:tcW w:w="6301" w:type="dxa"/>
            <w:gridSpan w:val="4"/>
            <w:tcBorders>
              <w:top w:val="single" w:sz="4" w:space="0" w:color="000000"/>
              <w:left w:val="single" w:sz="4" w:space="0" w:color="000000"/>
              <w:bottom w:val="single" w:sz="4" w:space="0" w:color="000000"/>
              <w:right w:val="single" w:sz="4" w:space="0" w:color="000000"/>
            </w:tcBorders>
          </w:tcPr>
          <w:p w14:paraId="1AC5ECFA" w14:textId="77777777" w:rsidR="005E455E" w:rsidRPr="005E455E" w:rsidRDefault="005E455E" w:rsidP="00F77112">
            <w:pPr>
              <w:snapToGrid w:val="0"/>
              <w:spacing w:before="120" w:after="120"/>
              <w:ind w:right="142"/>
              <w:jc w:val="center"/>
              <w:rPr>
                <w:rFonts w:ascii="Times" w:eastAsia="Calibri" w:hAnsi="Times" w:cs="Arial"/>
                <w:b/>
                <w:sz w:val="20"/>
                <w:szCs w:val="20"/>
              </w:rPr>
            </w:pPr>
            <w:r w:rsidRPr="005E455E">
              <w:rPr>
                <w:rFonts w:ascii="Times" w:eastAsia="Calibri" w:hAnsi="Times" w:cs="Arial"/>
                <w:b/>
                <w:sz w:val="20"/>
                <w:szCs w:val="20"/>
              </w:rPr>
              <w:t>CALCOLO</w:t>
            </w:r>
          </w:p>
        </w:tc>
      </w:tr>
      <w:tr w:rsidR="005E455E" w:rsidRPr="005E455E" w14:paraId="60FDF7D8" w14:textId="77777777" w:rsidTr="006428A6">
        <w:trPr>
          <w:trHeight w:val="671"/>
        </w:trPr>
        <w:tc>
          <w:tcPr>
            <w:tcW w:w="4035" w:type="dxa"/>
            <w:tcBorders>
              <w:top w:val="single" w:sz="4" w:space="0" w:color="000000"/>
              <w:left w:val="single" w:sz="4" w:space="0" w:color="000000"/>
              <w:bottom w:val="single" w:sz="4" w:space="0" w:color="000000"/>
            </w:tcBorders>
          </w:tcPr>
          <w:p w14:paraId="2788DF46" w14:textId="77777777"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tcPr>
          <w:p w14:paraId="48EA4D28" w14:textId="77777777" w:rsidR="005E455E" w:rsidRPr="005E455E" w:rsidRDefault="00956A50" w:rsidP="00F77112">
            <w:pPr>
              <w:kinsoku w:val="0"/>
              <w:snapToGrid w:val="0"/>
              <w:ind w:right="142"/>
              <w:rPr>
                <w:rFonts w:ascii="Times" w:eastAsia="Calibri" w:hAnsi="Times" w:cs="Arial"/>
                <w:iCs/>
                <w:spacing w:val="-3"/>
                <w:sz w:val="20"/>
                <w:szCs w:val="20"/>
              </w:rPr>
            </w:pPr>
            <w:r>
              <w:rPr>
                <w:rFonts w:ascii="Times" w:eastAsia="Calibri" w:hAnsi="Times" w:cs="Arial"/>
                <w:iCs/>
                <w:spacing w:val="-3"/>
                <w:sz w:val="20"/>
                <w:szCs w:val="20"/>
              </w:rPr>
              <w:t xml:space="preserve">Capacità </w:t>
            </w:r>
            <w:r w:rsidR="005E455E" w:rsidRPr="005E455E">
              <w:rPr>
                <w:rFonts w:ascii="Times" w:eastAsia="Calibri" w:hAnsi="Times" w:cs="Arial"/>
                <w:iCs/>
                <w:spacing w:val="-3"/>
                <w:sz w:val="20"/>
                <w:szCs w:val="20"/>
              </w:rPr>
              <w:t>visuospazial</w:t>
            </w:r>
            <w:r>
              <w:rPr>
                <w:rFonts w:ascii="Times" w:eastAsia="Calibri" w:hAnsi="Times" w:cs="Arial"/>
                <w:iCs/>
                <w:spacing w:val="-3"/>
                <w:sz w:val="20"/>
                <w:szCs w:val="20"/>
              </w:rPr>
              <w:t>e</w:t>
            </w:r>
            <w:r w:rsidR="005E455E" w:rsidRPr="005E455E">
              <w:rPr>
                <w:rFonts w:ascii="Times" w:eastAsia="Calibri" w:hAnsi="Times" w:cs="Arial"/>
                <w:iCs/>
                <w:spacing w:val="-3"/>
                <w:sz w:val="20"/>
                <w:szCs w:val="20"/>
              </w:rPr>
              <w:t xml:space="preserve"> (es: quantificazione automatizzata)</w:t>
            </w:r>
          </w:p>
        </w:tc>
        <w:tc>
          <w:tcPr>
            <w:tcW w:w="1275" w:type="dxa"/>
            <w:tcBorders>
              <w:top w:val="single" w:sz="4" w:space="0" w:color="000000"/>
              <w:left w:val="single" w:sz="4" w:space="0" w:color="000000"/>
              <w:bottom w:val="single" w:sz="4" w:space="0" w:color="000000"/>
            </w:tcBorders>
            <w:vAlign w:val="center"/>
          </w:tcPr>
          <w:p w14:paraId="5F9ED15E"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956A50" w:rsidRPr="006428A6">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vAlign w:val="center"/>
          </w:tcPr>
          <w:p w14:paraId="6AD2FB2E"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3AFB1377" w14:textId="77777777" w:rsidR="005E455E" w:rsidRPr="006428A6" w:rsidRDefault="00956A50"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vAlign w:val="center"/>
          </w:tcPr>
          <w:p w14:paraId="4D268A88" w14:textId="77777777" w:rsidR="006428A6" w:rsidRDefault="006428A6" w:rsidP="006428A6">
            <w:pPr>
              <w:kinsoku w:val="0"/>
              <w:autoSpaceDE/>
              <w:autoSpaceDN/>
              <w:snapToGrid w:val="0"/>
              <w:spacing w:before="120" w:after="120"/>
              <w:ind w:right="-89"/>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5A9D5620" w14:textId="77777777" w:rsidR="005E455E" w:rsidRPr="006428A6" w:rsidRDefault="00956A50" w:rsidP="006428A6">
            <w:pPr>
              <w:kinsoku w:val="0"/>
              <w:autoSpaceDE/>
              <w:autoSpaceDN/>
              <w:snapToGrid w:val="0"/>
              <w:spacing w:before="120" w:after="120"/>
              <w:ind w:right="-89"/>
              <w:rPr>
                <w:rFonts w:ascii="Times" w:eastAsia="Calibri" w:hAnsi="Times" w:cs="Arial"/>
                <w:bCs/>
                <w:w w:val="105"/>
                <w:sz w:val="20"/>
                <w:szCs w:val="20"/>
              </w:rPr>
            </w:pPr>
            <w:r w:rsidRPr="006428A6">
              <w:rPr>
                <w:rFonts w:ascii="Times" w:eastAsia="Calibri" w:hAnsi="Times" w:cs="Arial"/>
                <w:bCs/>
                <w:w w:val="105"/>
                <w:sz w:val="20"/>
                <w:szCs w:val="20"/>
              </w:rPr>
              <w:t>non adeguata</w:t>
            </w:r>
          </w:p>
        </w:tc>
      </w:tr>
      <w:tr w:rsidR="005E455E" w:rsidRPr="005E455E" w14:paraId="3BFF7ED9" w14:textId="77777777" w:rsidTr="00622548">
        <w:trPr>
          <w:trHeight w:val="180"/>
        </w:trPr>
        <w:tc>
          <w:tcPr>
            <w:tcW w:w="4035" w:type="dxa"/>
            <w:tcBorders>
              <w:top w:val="single" w:sz="4" w:space="0" w:color="000000"/>
              <w:left w:val="single" w:sz="4" w:space="0" w:color="000000"/>
              <w:bottom w:val="single" w:sz="4" w:space="0" w:color="000000"/>
            </w:tcBorders>
          </w:tcPr>
          <w:p w14:paraId="0A19FABB" w14:textId="77777777" w:rsidR="005E455E" w:rsidRDefault="005E455E" w:rsidP="00F77112">
            <w:pPr>
              <w:kinsoku w:val="0"/>
              <w:snapToGrid w:val="0"/>
              <w:ind w:left="34"/>
              <w:rPr>
                <w:rFonts w:ascii="Times" w:eastAsia="Calibri" w:hAnsi="Times" w:cs="Arial"/>
                <w:bCs/>
                <w:w w:val="105"/>
                <w:sz w:val="20"/>
                <w:szCs w:val="20"/>
              </w:rPr>
            </w:pPr>
          </w:p>
          <w:p w14:paraId="21B48292" w14:textId="77777777"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tcPr>
          <w:p w14:paraId="2501DC14" w14:textId="77777777" w:rsidR="001D28CF" w:rsidRDefault="00E00682" w:rsidP="00F77112">
            <w:pPr>
              <w:kinsoku w:val="0"/>
              <w:snapToGrid w:val="0"/>
              <w:ind w:right="142"/>
              <w:rPr>
                <w:rFonts w:ascii="Times" w:eastAsia="Calibri" w:hAnsi="Times" w:cs="Arial"/>
                <w:iCs/>
                <w:spacing w:val="-3"/>
                <w:sz w:val="20"/>
                <w:szCs w:val="20"/>
              </w:rPr>
            </w:pPr>
            <w:r>
              <w:rPr>
                <w:rFonts w:ascii="Times" w:eastAsia="Calibri" w:hAnsi="Times" w:cs="Arial"/>
                <w:iCs/>
                <w:spacing w:val="-3"/>
                <w:sz w:val="20"/>
                <w:szCs w:val="20"/>
              </w:rPr>
              <w:t xml:space="preserve">Automatizzazione </w:t>
            </w:r>
          </w:p>
          <w:p w14:paraId="5364B837" w14:textId="77777777"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di fatti numerici (es: tabelline)</w:t>
            </w:r>
          </w:p>
        </w:tc>
        <w:tc>
          <w:tcPr>
            <w:tcW w:w="1275" w:type="dxa"/>
            <w:tcBorders>
              <w:top w:val="single" w:sz="4" w:space="0" w:color="000000"/>
              <w:left w:val="single" w:sz="4" w:space="0" w:color="000000"/>
              <w:bottom w:val="single" w:sz="4" w:space="0" w:color="000000"/>
            </w:tcBorders>
            <w:vAlign w:val="center"/>
          </w:tcPr>
          <w:p w14:paraId="59FC04B9" w14:textId="77777777" w:rsidR="006428A6" w:rsidRDefault="006428A6" w:rsidP="006428A6">
            <w:pPr>
              <w:kinsoku w:val="0"/>
              <w:autoSpaceDE/>
              <w:autoSpaceDN/>
              <w:snapToGrid w:val="0"/>
              <w:spacing w:before="120" w:after="120"/>
              <w:ind w:right="-108"/>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344E18E1" w14:textId="77777777" w:rsidR="005E455E" w:rsidRPr="006428A6" w:rsidRDefault="00E00682" w:rsidP="006428A6">
            <w:pPr>
              <w:kinsoku w:val="0"/>
              <w:autoSpaceDE/>
              <w:autoSpaceDN/>
              <w:snapToGrid w:val="0"/>
              <w:spacing w:before="120" w:after="120"/>
              <w:ind w:right="-108"/>
              <w:rPr>
                <w:rFonts w:ascii="Times" w:eastAsia="Calibri" w:hAnsi="Times" w:cs="Arial"/>
                <w:bCs/>
                <w:w w:val="105"/>
                <w:sz w:val="20"/>
                <w:szCs w:val="20"/>
              </w:rPr>
            </w:pPr>
            <w:r w:rsidRPr="006428A6">
              <w:rPr>
                <w:rFonts w:ascii="Times" w:eastAsia="Calibri" w:hAnsi="Times" w:cs="Arial"/>
                <w:bCs/>
                <w:w w:val="105"/>
                <w:sz w:val="20"/>
                <w:szCs w:val="20"/>
              </w:rPr>
              <w:t>adeguat</w:t>
            </w:r>
            <w:r w:rsidR="00D25358" w:rsidRPr="006428A6">
              <w:rPr>
                <w:rFonts w:ascii="Times" w:eastAsia="Calibri" w:hAnsi="Times" w:cs="Arial"/>
                <w:bCs/>
                <w:w w:val="105"/>
                <w:sz w:val="20"/>
                <w:szCs w:val="20"/>
              </w:rPr>
              <w:t>a</w:t>
            </w:r>
          </w:p>
        </w:tc>
        <w:tc>
          <w:tcPr>
            <w:tcW w:w="1319" w:type="dxa"/>
            <w:tcBorders>
              <w:top w:val="single" w:sz="4" w:space="0" w:color="000000"/>
              <w:left w:val="single" w:sz="4" w:space="0" w:color="000000"/>
              <w:bottom w:val="single" w:sz="4" w:space="0" w:color="000000"/>
            </w:tcBorders>
            <w:vAlign w:val="center"/>
          </w:tcPr>
          <w:p w14:paraId="331D4A41"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05B66347" w14:textId="77777777" w:rsidR="005E455E" w:rsidRPr="006428A6" w:rsidRDefault="005E455E"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vAlign w:val="center"/>
          </w:tcPr>
          <w:p w14:paraId="410B4F18" w14:textId="77777777" w:rsidR="006428A6" w:rsidRDefault="006428A6" w:rsidP="006428A6">
            <w:pPr>
              <w:kinsoku w:val="0"/>
              <w:autoSpaceDE/>
              <w:autoSpaceDN/>
              <w:snapToGrid w:val="0"/>
              <w:spacing w:before="120" w:after="120"/>
              <w:ind w:right="-89"/>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69E61D50" w14:textId="77777777" w:rsidR="005E455E" w:rsidRPr="005E455E" w:rsidRDefault="00E00682" w:rsidP="006428A6">
            <w:pPr>
              <w:kinsoku w:val="0"/>
              <w:autoSpaceDE/>
              <w:autoSpaceDN/>
              <w:snapToGrid w:val="0"/>
              <w:spacing w:before="120" w:after="120"/>
              <w:ind w:right="-89"/>
              <w:rPr>
                <w:rFonts w:ascii="Times" w:eastAsia="Calibri" w:hAnsi="Times" w:cs="Arial"/>
                <w:bCs/>
                <w:w w:val="105"/>
                <w:sz w:val="20"/>
                <w:szCs w:val="20"/>
              </w:rPr>
            </w:pPr>
            <w:r w:rsidRPr="006428A6">
              <w:rPr>
                <w:rFonts w:ascii="Times" w:eastAsia="Calibri" w:hAnsi="Times" w:cs="Arial"/>
                <w:bCs/>
                <w:w w:val="105"/>
                <w:sz w:val="20"/>
                <w:szCs w:val="20"/>
              </w:rPr>
              <w:t xml:space="preserve">non </w:t>
            </w:r>
            <w:r>
              <w:rPr>
                <w:rFonts w:ascii="Times" w:eastAsia="Calibri" w:hAnsi="Times" w:cs="Arial"/>
                <w:bCs/>
                <w:w w:val="105"/>
                <w:sz w:val="20"/>
                <w:szCs w:val="20"/>
              </w:rPr>
              <w:t>adeguat</w:t>
            </w:r>
            <w:r w:rsidR="00D25358">
              <w:rPr>
                <w:rFonts w:ascii="Times" w:eastAsia="Calibri" w:hAnsi="Times" w:cs="Arial"/>
                <w:bCs/>
                <w:w w:val="105"/>
                <w:sz w:val="20"/>
                <w:szCs w:val="20"/>
              </w:rPr>
              <w:t>a</w:t>
            </w:r>
          </w:p>
        </w:tc>
      </w:tr>
      <w:tr w:rsidR="005E455E" w:rsidRPr="005E455E" w14:paraId="080A110F" w14:textId="77777777" w:rsidTr="00622548">
        <w:trPr>
          <w:trHeight w:val="180"/>
        </w:trPr>
        <w:tc>
          <w:tcPr>
            <w:tcW w:w="4035" w:type="dxa"/>
            <w:tcBorders>
              <w:top w:val="single" w:sz="4" w:space="0" w:color="000000"/>
              <w:left w:val="single" w:sz="4" w:space="0" w:color="000000"/>
              <w:bottom w:val="single" w:sz="4" w:space="0" w:color="000000"/>
            </w:tcBorders>
          </w:tcPr>
          <w:p w14:paraId="53B21D2D" w14:textId="77777777" w:rsidR="005E455E" w:rsidRDefault="005E455E" w:rsidP="00F77112">
            <w:pPr>
              <w:kinsoku w:val="0"/>
              <w:snapToGrid w:val="0"/>
              <w:ind w:left="34"/>
              <w:rPr>
                <w:rFonts w:ascii="Times" w:eastAsia="Calibri" w:hAnsi="Times" w:cs="Arial"/>
                <w:bCs/>
                <w:w w:val="105"/>
                <w:sz w:val="20"/>
                <w:szCs w:val="20"/>
              </w:rPr>
            </w:pPr>
          </w:p>
          <w:p w14:paraId="73163916" w14:textId="77777777" w:rsidR="005E455E" w:rsidRPr="005E455E" w:rsidRDefault="005E455E" w:rsidP="00F77112">
            <w:pPr>
              <w:kinsoku w:val="0"/>
              <w:snapToGrid w:val="0"/>
              <w:ind w:left="34"/>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vAlign w:val="center"/>
          </w:tcPr>
          <w:p w14:paraId="3698F6DB" w14:textId="77777777"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Automatizzazione dell’algoritmo procedurale</w:t>
            </w:r>
          </w:p>
        </w:tc>
        <w:tc>
          <w:tcPr>
            <w:tcW w:w="1275" w:type="dxa"/>
            <w:tcBorders>
              <w:top w:val="single" w:sz="4" w:space="0" w:color="000000"/>
              <w:left w:val="single" w:sz="4" w:space="0" w:color="000000"/>
              <w:bottom w:val="single" w:sz="4" w:space="0" w:color="000000"/>
            </w:tcBorders>
            <w:vAlign w:val="center"/>
          </w:tcPr>
          <w:p w14:paraId="2542FEC2" w14:textId="77777777" w:rsidR="006428A6" w:rsidRDefault="006428A6" w:rsidP="006428A6">
            <w:pPr>
              <w:kinsoku w:val="0"/>
              <w:autoSpaceDE/>
              <w:autoSpaceDN/>
              <w:snapToGrid w:val="0"/>
              <w:spacing w:before="120" w:after="120"/>
              <w:ind w:right="-108"/>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16343218" w14:textId="77777777" w:rsidR="005E455E" w:rsidRPr="006428A6" w:rsidRDefault="00956A50" w:rsidP="006428A6">
            <w:pPr>
              <w:kinsoku w:val="0"/>
              <w:autoSpaceDE/>
              <w:autoSpaceDN/>
              <w:snapToGrid w:val="0"/>
              <w:spacing w:before="120" w:after="120"/>
              <w:ind w:right="-108"/>
              <w:rPr>
                <w:rFonts w:ascii="Times" w:eastAsia="Calibri" w:hAnsi="Times" w:cs="Arial"/>
                <w:bCs/>
                <w:w w:val="105"/>
                <w:sz w:val="20"/>
                <w:szCs w:val="20"/>
              </w:rPr>
            </w:pPr>
            <w:r w:rsidRPr="006428A6">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vAlign w:val="center"/>
          </w:tcPr>
          <w:p w14:paraId="6B727F7C" w14:textId="77777777" w:rsidR="006428A6" w:rsidRDefault="006428A6" w:rsidP="006428A6">
            <w:pPr>
              <w:kinsoku w:val="0"/>
              <w:autoSpaceDE/>
              <w:autoSpaceDN/>
              <w:snapToGrid w:val="0"/>
              <w:spacing w:before="120" w:after="120"/>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22919DCD" w14:textId="77777777" w:rsidR="005E455E" w:rsidRPr="006428A6" w:rsidRDefault="005E455E" w:rsidP="006428A6">
            <w:pPr>
              <w:kinsoku w:val="0"/>
              <w:autoSpaceDE/>
              <w:autoSpaceDN/>
              <w:snapToGrid w:val="0"/>
              <w:spacing w:before="120" w:after="120"/>
              <w:rPr>
                <w:rFonts w:ascii="Times" w:eastAsia="Calibri" w:hAnsi="Times" w:cs="Arial"/>
                <w:bCs/>
                <w:w w:val="105"/>
                <w:sz w:val="20"/>
                <w:szCs w:val="20"/>
              </w:rPr>
            </w:pPr>
            <w:r w:rsidRPr="006428A6">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vAlign w:val="center"/>
          </w:tcPr>
          <w:p w14:paraId="475F8EB9" w14:textId="77777777" w:rsidR="006428A6" w:rsidRDefault="006428A6" w:rsidP="006428A6">
            <w:pPr>
              <w:kinsoku w:val="0"/>
              <w:autoSpaceDE/>
              <w:autoSpaceDN/>
              <w:snapToGrid w:val="0"/>
              <w:spacing w:before="120" w:after="120"/>
              <w:ind w:right="-89"/>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37F33376" w14:textId="77777777" w:rsidR="005E455E" w:rsidRPr="005E455E" w:rsidRDefault="005E455E" w:rsidP="006428A6">
            <w:pPr>
              <w:kinsoku w:val="0"/>
              <w:autoSpaceDE/>
              <w:autoSpaceDN/>
              <w:snapToGrid w:val="0"/>
              <w:spacing w:before="120" w:after="120"/>
              <w:ind w:right="-89"/>
              <w:rPr>
                <w:rFonts w:ascii="Times" w:eastAsia="Calibri" w:hAnsi="Times" w:cs="Arial"/>
                <w:bCs/>
                <w:w w:val="105"/>
                <w:sz w:val="20"/>
                <w:szCs w:val="20"/>
              </w:rPr>
            </w:pPr>
            <w:r w:rsidRPr="006428A6">
              <w:rPr>
                <w:rFonts w:ascii="Times" w:eastAsia="Calibri" w:hAnsi="Times" w:cs="Arial"/>
                <w:bCs/>
                <w:w w:val="105"/>
                <w:sz w:val="20"/>
                <w:szCs w:val="20"/>
              </w:rPr>
              <w:t xml:space="preserve">non </w:t>
            </w:r>
            <w:r w:rsidR="00956A50">
              <w:rPr>
                <w:rFonts w:ascii="Times" w:eastAsia="Calibri" w:hAnsi="Times" w:cs="Arial"/>
                <w:bCs/>
                <w:w w:val="105"/>
                <w:sz w:val="20"/>
                <w:szCs w:val="20"/>
              </w:rPr>
              <w:t>adeguata</w:t>
            </w:r>
          </w:p>
        </w:tc>
      </w:tr>
      <w:tr w:rsidR="005E455E" w:rsidRPr="005E455E" w14:paraId="1117657E" w14:textId="77777777" w:rsidTr="00622548">
        <w:trPr>
          <w:trHeight w:val="180"/>
        </w:trPr>
        <w:tc>
          <w:tcPr>
            <w:tcW w:w="4035" w:type="dxa"/>
            <w:tcBorders>
              <w:top w:val="single" w:sz="4" w:space="0" w:color="000000"/>
              <w:left w:val="single" w:sz="4" w:space="0" w:color="000000"/>
              <w:bottom w:val="single" w:sz="4" w:space="0" w:color="000000"/>
            </w:tcBorders>
          </w:tcPr>
          <w:p w14:paraId="053D221A" w14:textId="77777777" w:rsidR="005E455E" w:rsidRDefault="005E455E" w:rsidP="00F77112">
            <w:pPr>
              <w:snapToGrid w:val="0"/>
              <w:rPr>
                <w:rFonts w:ascii="Times" w:eastAsia="Calibri" w:hAnsi="Times" w:cs="Arial"/>
                <w:bCs/>
                <w:w w:val="105"/>
                <w:sz w:val="20"/>
                <w:szCs w:val="20"/>
              </w:rPr>
            </w:pPr>
          </w:p>
          <w:p w14:paraId="1551F506" w14:textId="77777777"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vAlign w:val="center"/>
          </w:tcPr>
          <w:p w14:paraId="043195CA" w14:textId="77777777"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Uso degli algoritmi di base del calcolo (scritto e a mente)</w:t>
            </w:r>
          </w:p>
        </w:tc>
        <w:tc>
          <w:tcPr>
            <w:tcW w:w="1275" w:type="dxa"/>
            <w:tcBorders>
              <w:top w:val="single" w:sz="4" w:space="0" w:color="000000"/>
              <w:left w:val="single" w:sz="4" w:space="0" w:color="000000"/>
              <w:bottom w:val="single" w:sz="4" w:space="0" w:color="000000"/>
            </w:tcBorders>
            <w:vAlign w:val="center"/>
          </w:tcPr>
          <w:p w14:paraId="7D4C191B"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adeguat</w:t>
            </w:r>
            <w:r w:rsidR="00E00682" w:rsidRPr="006428A6">
              <w:rPr>
                <w:rFonts w:ascii="Times" w:eastAsia="Calibri" w:hAnsi="Times" w:cs="Arial"/>
                <w:bCs/>
                <w:w w:val="105"/>
                <w:sz w:val="20"/>
                <w:szCs w:val="20"/>
              </w:rPr>
              <w:t>o</w:t>
            </w:r>
          </w:p>
        </w:tc>
        <w:tc>
          <w:tcPr>
            <w:tcW w:w="1319" w:type="dxa"/>
            <w:tcBorders>
              <w:top w:val="single" w:sz="4" w:space="0" w:color="000000"/>
              <w:left w:val="single" w:sz="4" w:space="0" w:color="000000"/>
              <w:bottom w:val="single" w:sz="4" w:space="0" w:color="000000"/>
            </w:tcBorders>
            <w:vAlign w:val="center"/>
          </w:tcPr>
          <w:p w14:paraId="6B6C1FE2" w14:textId="77777777" w:rsidR="005E455E" w:rsidRPr="006428A6" w:rsidRDefault="006428A6" w:rsidP="006428A6">
            <w:pPr>
              <w:kinsoku w:val="0"/>
              <w:autoSpaceDE/>
              <w:autoSpaceDN/>
              <w:snapToGrid w:val="0"/>
              <w:spacing w:before="120" w:after="12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vAlign w:val="center"/>
          </w:tcPr>
          <w:p w14:paraId="2E1023B4" w14:textId="77777777" w:rsidR="006428A6" w:rsidRDefault="006428A6" w:rsidP="006428A6">
            <w:pPr>
              <w:kinsoku w:val="0"/>
              <w:autoSpaceDE/>
              <w:autoSpaceDN/>
              <w:snapToGrid w:val="0"/>
              <w:spacing w:before="120" w:after="120"/>
              <w:ind w:right="-89"/>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3C367AF2" w14:textId="77777777" w:rsidR="005E455E" w:rsidRPr="006428A6" w:rsidRDefault="005E455E" w:rsidP="006428A6">
            <w:pPr>
              <w:kinsoku w:val="0"/>
              <w:autoSpaceDE/>
              <w:autoSpaceDN/>
              <w:snapToGrid w:val="0"/>
              <w:spacing w:before="120" w:after="120"/>
              <w:ind w:right="-89"/>
              <w:rPr>
                <w:rFonts w:ascii="Times" w:hAnsi="Times" w:cs="Calibri"/>
              </w:rPr>
            </w:pPr>
            <w:r w:rsidRPr="006428A6">
              <w:rPr>
                <w:rFonts w:ascii="Times" w:eastAsia="Calibri" w:hAnsi="Times" w:cs="Arial"/>
                <w:bCs/>
                <w:w w:val="105"/>
                <w:sz w:val="20"/>
                <w:szCs w:val="20"/>
              </w:rPr>
              <w:t xml:space="preserve">non </w:t>
            </w:r>
            <w:r w:rsidRPr="005E455E">
              <w:rPr>
                <w:rFonts w:ascii="Times" w:eastAsia="Calibri" w:hAnsi="Times" w:cs="Arial"/>
                <w:bCs/>
                <w:w w:val="105"/>
                <w:sz w:val="20"/>
                <w:szCs w:val="20"/>
              </w:rPr>
              <w:t>adeguato</w:t>
            </w:r>
          </w:p>
        </w:tc>
      </w:tr>
      <w:tr w:rsidR="005E455E" w:rsidRPr="005E455E" w14:paraId="1A755CC6" w14:textId="77777777" w:rsidTr="00622548">
        <w:trPr>
          <w:trHeight w:val="180"/>
        </w:trPr>
        <w:tc>
          <w:tcPr>
            <w:tcW w:w="4035" w:type="dxa"/>
            <w:tcBorders>
              <w:top w:val="single" w:sz="4" w:space="0" w:color="000000"/>
              <w:left w:val="single" w:sz="4" w:space="0" w:color="000000"/>
              <w:bottom w:val="single" w:sz="4" w:space="0" w:color="000000"/>
            </w:tcBorders>
          </w:tcPr>
          <w:p w14:paraId="499D4281" w14:textId="77777777"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vAlign w:val="center"/>
          </w:tcPr>
          <w:p w14:paraId="310D1D64" w14:textId="77777777" w:rsidR="005E455E" w:rsidRPr="005E455E" w:rsidRDefault="005E455E" w:rsidP="00F77112">
            <w:pPr>
              <w:kinsoku w:val="0"/>
              <w:snapToGrid w:val="0"/>
              <w:ind w:right="142"/>
              <w:rPr>
                <w:rFonts w:ascii="Times" w:eastAsia="Calibri" w:hAnsi="Times" w:cs="Arial"/>
                <w:iCs/>
                <w:spacing w:val="-3"/>
                <w:sz w:val="20"/>
                <w:szCs w:val="20"/>
              </w:rPr>
            </w:pPr>
            <w:r w:rsidRPr="005E455E">
              <w:rPr>
                <w:rFonts w:ascii="Times" w:eastAsia="Calibri" w:hAnsi="Times" w:cs="Arial"/>
                <w:iCs/>
                <w:spacing w:val="-3"/>
                <w:sz w:val="20"/>
                <w:szCs w:val="20"/>
              </w:rPr>
              <w:t xml:space="preserve">Capacità di </w:t>
            </w:r>
            <w:proofErr w:type="spellStart"/>
            <w:r w:rsidRPr="005E455E">
              <w:rPr>
                <w:rFonts w:ascii="Times" w:eastAsia="Calibri" w:hAnsi="Times" w:cs="Arial"/>
                <w:iCs/>
                <w:spacing w:val="-3"/>
                <w:sz w:val="20"/>
                <w:szCs w:val="20"/>
              </w:rPr>
              <w:t>problem</w:t>
            </w:r>
            <w:proofErr w:type="spellEnd"/>
            <w:r w:rsidRPr="005E455E">
              <w:rPr>
                <w:rFonts w:ascii="Times" w:eastAsia="Calibri" w:hAnsi="Times" w:cs="Arial"/>
                <w:iCs/>
                <w:spacing w:val="-3"/>
                <w:sz w:val="20"/>
                <w:szCs w:val="20"/>
              </w:rPr>
              <w:t xml:space="preserve"> solving</w:t>
            </w:r>
          </w:p>
        </w:tc>
        <w:tc>
          <w:tcPr>
            <w:tcW w:w="1275" w:type="dxa"/>
            <w:tcBorders>
              <w:top w:val="single" w:sz="4" w:space="0" w:color="000000"/>
              <w:left w:val="single" w:sz="4" w:space="0" w:color="000000"/>
              <w:bottom w:val="single" w:sz="4" w:space="0" w:color="000000"/>
            </w:tcBorders>
            <w:vAlign w:val="center"/>
          </w:tcPr>
          <w:p w14:paraId="5F2D4697"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vAlign w:val="center"/>
          </w:tcPr>
          <w:p w14:paraId="66F9F0B6"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parziale</w:t>
            </w:r>
          </w:p>
        </w:tc>
        <w:tc>
          <w:tcPr>
            <w:tcW w:w="1297" w:type="dxa"/>
            <w:tcBorders>
              <w:top w:val="single" w:sz="4" w:space="0" w:color="000000"/>
              <w:left w:val="single" w:sz="4" w:space="0" w:color="000000"/>
              <w:bottom w:val="single" w:sz="4" w:space="0" w:color="000000"/>
              <w:right w:val="single" w:sz="4" w:space="0" w:color="000000"/>
            </w:tcBorders>
            <w:vAlign w:val="center"/>
          </w:tcPr>
          <w:p w14:paraId="1D945880" w14:textId="77777777" w:rsidR="006428A6" w:rsidRDefault="006428A6" w:rsidP="006428A6">
            <w:pPr>
              <w:kinsoku w:val="0"/>
              <w:autoSpaceDE/>
              <w:autoSpaceDN/>
              <w:snapToGrid w:val="0"/>
              <w:spacing w:before="120" w:after="120"/>
              <w:ind w:right="-108"/>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5F13ECEE" w14:textId="77777777" w:rsidR="005E455E" w:rsidRPr="005E455E" w:rsidRDefault="005E455E" w:rsidP="006428A6">
            <w:pPr>
              <w:kinsoku w:val="0"/>
              <w:autoSpaceDE/>
              <w:autoSpaceDN/>
              <w:snapToGrid w:val="0"/>
              <w:spacing w:before="120" w:after="120"/>
              <w:ind w:right="-108"/>
              <w:rPr>
                <w:rFonts w:ascii="Times" w:eastAsia="Calibri" w:hAnsi="Times" w:cs="Arial"/>
                <w:bCs/>
                <w:w w:val="105"/>
                <w:sz w:val="20"/>
                <w:szCs w:val="20"/>
              </w:rPr>
            </w:pPr>
            <w:r w:rsidRPr="006428A6">
              <w:rPr>
                <w:rFonts w:ascii="Times" w:eastAsia="Calibri" w:hAnsi="Times" w:cs="Arial"/>
                <w:bCs/>
                <w:w w:val="105"/>
                <w:sz w:val="20"/>
                <w:szCs w:val="20"/>
              </w:rPr>
              <w:t xml:space="preserve">non </w:t>
            </w:r>
            <w:r w:rsidRPr="005E455E">
              <w:rPr>
                <w:rFonts w:ascii="Times" w:eastAsia="Calibri" w:hAnsi="Times" w:cs="Arial"/>
                <w:bCs/>
                <w:w w:val="105"/>
                <w:sz w:val="20"/>
                <w:szCs w:val="20"/>
              </w:rPr>
              <w:t>adeguata</w:t>
            </w:r>
          </w:p>
        </w:tc>
      </w:tr>
      <w:tr w:rsidR="005E455E" w:rsidRPr="005E455E" w14:paraId="09714F65" w14:textId="77777777" w:rsidTr="00622548">
        <w:trPr>
          <w:trHeight w:val="180"/>
        </w:trPr>
        <w:tc>
          <w:tcPr>
            <w:tcW w:w="4035" w:type="dxa"/>
            <w:tcBorders>
              <w:top w:val="single" w:sz="4" w:space="0" w:color="000000"/>
              <w:left w:val="single" w:sz="4" w:space="0" w:color="000000"/>
              <w:bottom w:val="single" w:sz="4" w:space="0" w:color="000000"/>
            </w:tcBorders>
          </w:tcPr>
          <w:p w14:paraId="2374EA81" w14:textId="77777777" w:rsidR="005E455E" w:rsidRPr="005E455E" w:rsidRDefault="005E455E" w:rsidP="00F77112">
            <w:pPr>
              <w:snapToGrid w:val="0"/>
              <w:rPr>
                <w:rFonts w:ascii="Times" w:eastAsia="Calibri" w:hAnsi="Times" w:cs="Arial"/>
                <w:bCs/>
                <w:w w:val="105"/>
                <w:sz w:val="20"/>
                <w:szCs w:val="20"/>
              </w:rPr>
            </w:pPr>
          </w:p>
        </w:tc>
        <w:tc>
          <w:tcPr>
            <w:tcW w:w="2410" w:type="dxa"/>
            <w:tcBorders>
              <w:top w:val="single" w:sz="4" w:space="0" w:color="000000"/>
              <w:left w:val="single" w:sz="4" w:space="0" w:color="000000"/>
              <w:bottom w:val="single" w:sz="4" w:space="0" w:color="000000"/>
            </w:tcBorders>
            <w:vAlign w:val="center"/>
          </w:tcPr>
          <w:p w14:paraId="575510C8" w14:textId="77777777"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Comprensione del testo di un problema</w:t>
            </w:r>
          </w:p>
        </w:tc>
        <w:tc>
          <w:tcPr>
            <w:tcW w:w="1275" w:type="dxa"/>
            <w:tcBorders>
              <w:top w:val="single" w:sz="4" w:space="0" w:color="000000"/>
              <w:left w:val="single" w:sz="4" w:space="0" w:color="000000"/>
              <w:bottom w:val="single" w:sz="4" w:space="0" w:color="000000"/>
            </w:tcBorders>
            <w:vAlign w:val="center"/>
          </w:tcPr>
          <w:p w14:paraId="7571B227"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adeguata</w:t>
            </w:r>
          </w:p>
        </w:tc>
        <w:tc>
          <w:tcPr>
            <w:tcW w:w="1319" w:type="dxa"/>
            <w:tcBorders>
              <w:top w:val="single" w:sz="4" w:space="0" w:color="000000"/>
              <w:left w:val="single" w:sz="4" w:space="0" w:color="000000"/>
              <w:bottom w:val="single" w:sz="4" w:space="0" w:color="000000"/>
            </w:tcBorders>
            <w:vAlign w:val="center"/>
          </w:tcPr>
          <w:p w14:paraId="25CC78C8"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 xml:space="preserve">parziale </w:t>
            </w:r>
          </w:p>
        </w:tc>
        <w:tc>
          <w:tcPr>
            <w:tcW w:w="1297" w:type="dxa"/>
            <w:tcBorders>
              <w:top w:val="single" w:sz="4" w:space="0" w:color="000000"/>
              <w:left w:val="single" w:sz="4" w:space="0" w:color="000000"/>
              <w:bottom w:val="single" w:sz="4" w:space="0" w:color="000000"/>
              <w:right w:val="single" w:sz="4" w:space="0" w:color="000000"/>
            </w:tcBorders>
            <w:vAlign w:val="center"/>
          </w:tcPr>
          <w:p w14:paraId="304258D0" w14:textId="77777777" w:rsidR="006428A6" w:rsidRDefault="006428A6" w:rsidP="006428A6">
            <w:pPr>
              <w:kinsoku w:val="0"/>
              <w:autoSpaceDE/>
              <w:autoSpaceDN/>
              <w:snapToGrid w:val="0"/>
              <w:spacing w:before="120" w:after="120"/>
              <w:ind w:right="-108"/>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7C55FA53" w14:textId="77777777" w:rsidR="005E455E" w:rsidRPr="005E455E" w:rsidRDefault="005E455E" w:rsidP="006428A6">
            <w:pPr>
              <w:kinsoku w:val="0"/>
              <w:autoSpaceDE/>
              <w:autoSpaceDN/>
              <w:snapToGrid w:val="0"/>
              <w:spacing w:before="120" w:after="120"/>
              <w:ind w:right="-108"/>
              <w:rPr>
                <w:rFonts w:ascii="Times" w:eastAsia="Calibri" w:hAnsi="Times" w:cs="Arial"/>
                <w:bCs/>
                <w:w w:val="105"/>
                <w:sz w:val="20"/>
                <w:szCs w:val="20"/>
              </w:rPr>
            </w:pPr>
            <w:r w:rsidRPr="006428A6">
              <w:rPr>
                <w:rFonts w:ascii="Times" w:eastAsia="Calibri" w:hAnsi="Times" w:cs="Arial"/>
                <w:bCs/>
                <w:w w:val="105"/>
                <w:sz w:val="20"/>
                <w:szCs w:val="20"/>
              </w:rPr>
              <w:t xml:space="preserve">non </w:t>
            </w:r>
            <w:r w:rsidRPr="005E455E">
              <w:rPr>
                <w:rFonts w:ascii="Times" w:eastAsia="Calibri" w:hAnsi="Times" w:cs="Arial"/>
                <w:bCs/>
                <w:w w:val="105"/>
                <w:sz w:val="20"/>
                <w:szCs w:val="20"/>
              </w:rPr>
              <w:t>adeguata</w:t>
            </w:r>
          </w:p>
        </w:tc>
      </w:tr>
      <w:tr w:rsidR="005E455E" w:rsidRPr="005E455E" w14:paraId="4D5F8F4A" w14:textId="77777777" w:rsidTr="006428A6">
        <w:trPr>
          <w:trHeight w:val="661"/>
        </w:trPr>
        <w:tc>
          <w:tcPr>
            <w:tcW w:w="4035" w:type="dxa"/>
            <w:tcBorders>
              <w:left w:val="single" w:sz="4" w:space="0" w:color="000000"/>
              <w:bottom w:val="single" w:sz="4" w:space="0" w:color="000000"/>
            </w:tcBorders>
          </w:tcPr>
          <w:p w14:paraId="5AFF984D" w14:textId="77777777" w:rsidR="005E455E" w:rsidRPr="005E455E" w:rsidRDefault="005E455E" w:rsidP="00F77112">
            <w:pPr>
              <w:snapToGrid w:val="0"/>
              <w:rPr>
                <w:rFonts w:ascii="Times" w:hAnsi="Times"/>
                <w:b/>
                <w:bCs/>
                <w:sz w:val="20"/>
                <w:szCs w:val="20"/>
              </w:rPr>
            </w:pPr>
            <w:r w:rsidRPr="005E455E">
              <w:rPr>
                <w:rFonts w:ascii="Times" w:hAnsi="Times"/>
                <w:b/>
                <w:bCs/>
                <w:sz w:val="20"/>
                <w:szCs w:val="20"/>
              </w:rPr>
              <w:t>PRODUZIONE ORALE</w:t>
            </w:r>
          </w:p>
          <w:p w14:paraId="1A82AE2C" w14:textId="77777777" w:rsidR="005E455E" w:rsidRPr="005E455E" w:rsidRDefault="005E455E" w:rsidP="00F77112">
            <w:pPr>
              <w:snapToGrid w:val="0"/>
              <w:rPr>
                <w:rFonts w:ascii="Times" w:hAnsi="Times"/>
                <w:sz w:val="20"/>
                <w:szCs w:val="20"/>
              </w:rPr>
            </w:pPr>
          </w:p>
        </w:tc>
        <w:tc>
          <w:tcPr>
            <w:tcW w:w="2410" w:type="dxa"/>
            <w:tcBorders>
              <w:left w:val="single" w:sz="4" w:space="0" w:color="000000"/>
              <w:bottom w:val="single" w:sz="4" w:space="0" w:color="000000"/>
            </w:tcBorders>
            <w:vAlign w:val="center"/>
          </w:tcPr>
          <w:p w14:paraId="22608C8D" w14:textId="77777777" w:rsidR="005E455E" w:rsidRPr="005E455E" w:rsidRDefault="005E455E" w:rsidP="00F77112">
            <w:pPr>
              <w:kinsoku w:val="0"/>
              <w:snapToGrid w:val="0"/>
              <w:ind w:right="142"/>
              <w:rPr>
                <w:rFonts w:ascii="Times" w:hAnsi="Times" w:cs="Arial"/>
                <w:sz w:val="20"/>
                <w:szCs w:val="20"/>
              </w:rPr>
            </w:pPr>
            <w:r w:rsidRPr="005E455E">
              <w:rPr>
                <w:rFonts w:ascii="Times" w:hAnsi="Times" w:cs="Arial"/>
                <w:sz w:val="20"/>
                <w:szCs w:val="20"/>
              </w:rPr>
              <w:t>Capacità di memorizzare e saper esporre in maniera chiara e corretta</w:t>
            </w:r>
          </w:p>
        </w:tc>
        <w:tc>
          <w:tcPr>
            <w:tcW w:w="1275" w:type="dxa"/>
            <w:tcBorders>
              <w:left w:val="single" w:sz="4" w:space="0" w:color="000000"/>
              <w:bottom w:val="single" w:sz="4" w:space="0" w:color="000000"/>
            </w:tcBorders>
            <w:vAlign w:val="center"/>
          </w:tcPr>
          <w:p w14:paraId="6CFCCA65"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adeguata</w:t>
            </w:r>
          </w:p>
        </w:tc>
        <w:tc>
          <w:tcPr>
            <w:tcW w:w="1319" w:type="dxa"/>
            <w:tcBorders>
              <w:left w:val="single" w:sz="4" w:space="0" w:color="000000"/>
              <w:bottom w:val="single" w:sz="4" w:space="0" w:color="000000"/>
            </w:tcBorders>
            <w:vAlign w:val="center"/>
          </w:tcPr>
          <w:p w14:paraId="38ED8857" w14:textId="77777777" w:rsidR="005E455E" w:rsidRPr="006428A6" w:rsidRDefault="006428A6" w:rsidP="006428A6">
            <w:pPr>
              <w:kinsoku w:val="0"/>
              <w:autoSpaceDE/>
              <w:autoSpaceDN/>
              <w:snapToGrid w:val="0"/>
              <w:spacing w:before="120" w:after="120"/>
              <w:ind w:right="-108"/>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5E455E" w:rsidRPr="006428A6">
              <w:rPr>
                <w:rFonts w:ascii="Times" w:eastAsia="Calibri" w:hAnsi="Times" w:cs="Arial"/>
                <w:bCs/>
                <w:w w:val="105"/>
                <w:sz w:val="20"/>
                <w:szCs w:val="20"/>
              </w:rPr>
              <w:t>parziale</w:t>
            </w:r>
          </w:p>
        </w:tc>
        <w:tc>
          <w:tcPr>
            <w:tcW w:w="1297" w:type="dxa"/>
            <w:tcBorders>
              <w:left w:val="single" w:sz="4" w:space="0" w:color="000000"/>
              <w:bottom w:val="single" w:sz="4" w:space="0" w:color="000000"/>
              <w:right w:val="single" w:sz="4" w:space="0" w:color="000000"/>
            </w:tcBorders>
            <w:vAlign w:val="center"/>
          </w:tcPr>
          <w:p w14:paraId="0B9450FE" w14:textId="77777777" w:rsidR="006428A6" w:rsidRDefault="006428A6" w:rsidP="00D25358">
            <w:pPr>
              <w:kinsoku w:val="0"/>
              <w:autoSpaceDE/>
              <w:autoSpaceDN/>
              <w:snapToGrid w:val="0"/>
              <w:spacing w:before="120" w:after="120"/>
              <w:ind w:right="-108"/>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p>
          <w:p w14:paraId="53F3DC84" w14:textId="77777777" w:rsidR="005E455E" w:rsidRPr="00D25358" w:rsidRDefault="005E455E" w:rsidP="00D25358">
            <w:pPr>
              <w:kinsoku w:val="0"/>
              <w:autoSpaceDE/>
              <w:autoSpaceDN/>
              <w:snapToGrid w:val="0"/>
              <w:spacing w:before="120" w:after="120"/>
              <w:ind w:right="-108"/>
              <w:rPr>
                <w:rFonts w:ascii="Times" w:eastAsia="Calibri" w:hAnsi="Times" w:cs="Arial"/>
                <w:bCs/>
                <w:w w:val="105"/>
                <w:sz w:val="20"/>
                <w:szCs w:val="20"/>
              </w:rPr>
            </w:pPr>
            <w:r w:rsidRPr="006428A6">
              <w:rPr>
                <w:rFonts w:ascii="Times" w:eastAsia="Calibri" w:hAnsi="Times" w:cs="Arial"/>
                <w:bCs/>
                <w:w w:val="105"/>
                <w:sz w:val="20"/>
                <w:szCs w:val="20"/>
              </w:rPr>
              <w:t>non</w:t>
            </w:r>
            <w:r w:rsidR="006428A6">
              <w:rPr>
                <w:rFonts w:ascii="Times" w:eastAsia="Calibri" w:hAnsi="Times" w:cs="Arial"/>
                <w:bCs/>
                <w:w w:val="105"/>
                <w:sz w:val="20"/>
                <w:szCs w:val="20"/>
              </w:rPr>
              <w:t xml:space="preserve"> </w:t>
            </w:r>
            <w:r w:rsidRPr="00D25358">
              <w:rPr>
                <w:rFonts w:ascii="Times" w:eastAsia="Calibri" w:hAnsi="Times" w:cs="Arial"/>
                <w:bCs/>
                <w:w w:val="105"/>
                <w:sz w:val="20"/>
                <w:szCs w:val="20"/>
              </w:rPr>
              <w:t>adeguata</w:t>
            </w:r>
          </w:p>
        </w:tc>
      </w:tr>
    </w:tbl>
    <w:p w14:paraId="6608F3D4" w14:textId="77777777" w:rsidR="00622548" w:rsidRDefault="00BB15C1" w:rsidP="006428A6">
      <w:pPr>
        <w:tabs>
          <w:tab w:val="left" w:pos="513"/>
        </w:tabs>
        <w:ind w:left="-142" w:hanging="142"/>
        <w:jc w:val="both"/>
        <w:rPr>
          <w:rFonts w:ascii="Times" w:hAnsi="Times"/>
          <w:bCs/>
          <w:i/>
          <w:sz w:val="20"/>
          <w:szCs w:val="20"/>
        </w:rPr>
      </w:pPr>
      <w:r w:rsidRPr="00E00682">
        <w:rPr>
          <w:rFonts w:ascii="Times" w:hAnsi="Times"/>
          <w:bCs/>
          <w:i/>
          <w:sz w:val="20"/>
          <w:szCs w:val="20"/>
        </w:rPr>
        <w:t xml:space="preserve">³ Capacità di comprensione e produzione dei numeri, capacità di incolonnarli correttamente, abilità di ragionamento </w:t>
      </w:r>
      <w:r>
        <w:rPr>
          <w:rFonts w:ascii="Times" w:hAnsi="Times"/>
          <w:bCs/>
          <w:i/>
          <w:sz w:val="20"/>
          <w:szCs w:val="20"/>
        </w:rPr>
        <w:t xml:space="preserve">  </w:t>
      </w:r>
      <w:r w:rsidRPr="00E00682">
        <w:rPr>
          <w:rFonts w:ascii="Times" w:hAnsi="Times"/>
          <w:bCs/>
          <w:i/>
          <w:sz w:val="20"/>
          <w:szCs w:val="20"/>
        </w:rPr>
        <w:t>aritmetico, assimilazione e automatizzazione dei fatti numerici</w:t>
      </w:r>
    </w:p>
    <w:p w14:paraId="007F0614" w14:textId="77777777" w:rsidR="006428A6" w:rsidRPr="006428A6" w:rsidRDefault="006428A6" w:rsidP="006428A6">
      <w:pPr>
        <w:tabs>
          <w:tab w:val="left" w:pos="513"/>
        </w:tabs>
        <w:ind w:left="-142" w:hanging="142"/>
        <w:jc w:val="both"/>
        <w:rPr>
          <w:rFonts w:ascii="Times" w:hAnsi="Times"/>
          <w:i/>
          <w:sz w:val="28"/>
          <w:szCs w:val="28"/>
        </w:rPr>
      </w:pPr>
    </w:p>
    <w:tbl>
      <w:tblPr>
        <w:tblStyle w:val="Grigliatabella"/>
        <w:tblW w:w="10491" w:type="dxa"/>
        <w:tblInd w:w="-431" w:type="dxa"/>
        <w:tblLook w:val="04A0" w:firstRow="1" w:lastRow="0" w:firstColumn="1" w:lastColumn="0" w:noHBand="0" w:noVBand="1"/>
      </w:tblPr>
      <w:tblGrid>
        <w:gridCol w:w="4254"/>
        <w:gridCol w:w="6237"/>
      </w:tblGrid>
      <w:tr w:rsidR="001D28CF" w14:paraId="147904CE" w14:textId="77777777" w:rsidTr="002776F1">
        <w:tc>
          <w:tcPr>
            <w:tcW w:w="4254" w:type="dxa"/>
          </w:tcPr>
          <w:p w14:paraId="2418DC9F" w14:textId="77777777" w:rsidR="00226835" w:rsidRPr="005E455E" w:rsidRDefault="00226835" w:rsidP="00622548">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DIAGNOSI</w:t>
            </w:r>
            <w:r w:rsidR="00622548">
              <w:rPr>
                <w:rFonts w:ascii="Times" w:eastAsia="Calibri" w:hAnsi="Times" w:cs="Arial"/>
                <w:b/>
                <w:sz w:val="20"/>
                <w:szCs w:val="20"/>
              </w:rPr>
              <w:t xml:space="preserve"> </w:t>
            </w:r>
            <w:r w:rsidRPr="005E455E">
              <w:rPr>
                <w:rFonts w:ascii="Times" w:eastAsia="Calibri" w:hAnsi="Times" w:cs="Arial"/>
                <w:b/>
                <w:sz w:val="20"/>
                <w:szCs w:val="20"/>
              </w:rPr>
              <w:t>SPECIALISTICA</w:t>
            </w:r>
          </w:p>
          <w:p w14:paraId="68D491CF" w14:textId="77777777" w:rsidR="001D28CF" w:rsidRDefault="00622548" w:rsidP="00226835">
            <w:pPr>
              <w:tabs>
                <w:tab w:val="left" w:pos="513"/>
              </w:tabs>
              <w:spacing w:line="276" w:lineRule="auto"/>
              <w:jc w:val="center"/>
              <w:rPr>
                <w:rFonts w:ascii="Times" w:hAnsi="Times"/>
                <w:b/>
                <w:sz w:val="28"/>
                <w:szCs w:val="28"/>
                <w:lang w:val="x-none"/>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237" w:type="dxa"/>
          </w:tcPr>
          <w:p w14:paraId="3DEA9392" w14:textId="77777777" w:rsidR="00226835" w:rsidRPr="005E455E" w:rsidRDefault="00226835" w:rsidP="00226835">
            <w:pPr>
              <w:snapToGrid w:val="0"/>
              <w:spacing w:before="60"/>
              <w:contextualSpacing/>
              <w:jc w:val="center"/>
              <w:rPr>
                <w:rFonts w:ascii="Times" w:eastAsia="Calibri" w:hAnsi="Times" w:cs="Arial"/>
                <w:b/>
                <w:sz w:val="20"/>
                <w:szCs w:val="20"/>
              </w:rPr>
            </w:pPr>
            <w:r w:rsidRPr="005E455E">
              <w:rPr>
                <w:rFonts w:ascii="Times" w:eastAsia="Calibri" w:hAnsi="Times" w:cs="Arial"/>
                <w:b/>
                <w:sz w:val="20"/>
                <w:szCs w:val="20"/>
              </w:rPr>
              <w:t>OSSERVAZIONE IN CLASSE</w:t>
            </w:r>
          </w:p>
          <w:p w14:paraId="6B2C1045" w14:textId="77777777" w:rsidR="001D28CF" w:rsidRDefault="00622548" w:rsidP="00226835">
            <w:pPr>
              <w:tabs>
                <w:tab w:val="left" w:pos="513"/>
              </w:tabs>
              <w:spacing w:line="276" w:lineRule="auto"/>
              <w:jc w:val="center"/>
              <w:rPr>
                <w:rFonts w:ascii="Times" w:hAnsi="Times"/>
                <w:b/>
                <w:sz w:val="28"/>
                <w:szCs w:val="28"/>
                <w:lang w:val="x-none"/>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226835" w14:paraId="7E3E3491" w14:textId="77777777" w:rsidTr="002776F1">
        <w:tc>
          <w:tcPr>
            <w:tcW w:w="4254" w:type="dxa"/>
          </w:tcPr>
          <w:p w14:paraId="01BA0F4F" w14:textId="77777777" w:rsidR="00226835" w:rsidRPr="00226835" w:rsidRDefault="00226835" w:rsidP="00226835">
            <w:pPr>
              <w:snapToGrid w:val="0"/>
              <w:rPr>
                <w:rFonts w:ascii="Times" w:hAnsi="Times"/>
                <w:b/>
                <w:sz w:val="28"/>
                <w:szCs w:val="28"/>
              </w:rPr>
            </w:pPr>
            <w:r w:rsidRPr="00226835">
              <w:rPr>
                <w:rFonts w:ascii="Times" w:hAnsi="Times"/>
                <w:b/>
                <w:bCs/>
                <w:sz w:val="20"/>
                <w:szCs w:val="20"/>
              </w:rPr>
              <w:t>APPRENDIMENTO DELLE LINGUE STRANIERE</w:t>
            </w:r>
          </w:p>
        </w:tc>
        <w:tc>
          <w:tcPr>
            <w:tcW w:w="6237" w:type="dxa"/>
          </w:tcPr>
          <w:p w14:paraId="59E9ED37" w14:textId="77777777" w:rsidR="00226835" w:rsidRDefault="00226835" w:rsidP="008B3FA3">
            <w:pPr>
              <w:tabs>
                <w:tab w:val="left" w:pos="513"/>
              </w:tabs>
              <w:spacing w:line="276" w:lineRule="auto"/>
              <w:rPr>
                <w:rFonts w:ascii="Times" w:hAnsi="Times"/>
                <w:b/>
                <w:sz w:val="28"/>
                <w:szCs w:val="28"/>
                <w:lang w:val="x-none"/>
              </w:rPr>
            </w:pPr>
            <w:r w:rsidRPr="00226835">
              <w:rPr>
                <w:rFonts w:ascii="Times" w:hAnsi="Times"/>
                <w:b/>
                <w:bCs/>
                <w:sz w:val="20"/>
                <w:szCs w:val="20"/>
              </w:rPr>
              <w:t>APPRENDIMENTO DELLE LINGUE STRANIERE</w:t>
            </w:r>
          </w:p>
        </w:tc>
      </w:tr>
      <w:tr w:rsidR="00226835" w14:paraId="1ECC1BCF" w14:textId="77777777" w:rsidTr="002776F1">
        <w:tc>
          <w:tcPr>
            <w:tcW w:w="4254" w:type="dxa"/>
          </w:tcPr>
          <w:p w14:paraId="33738A80" w14:textId="77777777" w:rsidR="00226835" w:rsidRDefault="00226835" w:rsidP="008B3FA3">
            <w:pPr>
              <w:tabs>
                <w:tab w:val="left" w:pos="513"/>
              </w:tabs>
              <w:spacing w:line="276" w:lineRule="auto"/>
              <w:rPr>
                <w:rFonts w:ascii="Times" w:hAnsi="Times"/>
                <w:b/>
                <w:sz w:val="28"/>
                <w:szCs w:val="28"/>
                <w:lang w:val="x-none"/>
              </w:rPr>
            </w:pPr>
          </w:p>
          <w:p w14:paraId="729512A9" w14:textId="77777777" w:rsidR="00226835" w:rsidRDefault="00226835" w:rsidP="008B3FA3">
            <w:pPr>
              <w:tabs>
                <w:tab w:val="left" w:pos="513"/>
              </w:tabs>
              <w:spacing w:line="276" w:lineRule="auto"/>
              <w:rPr>
                <w:rFonts w:ascii="Times" w:hAnsi="Times"/>
                <w:b/>
                <w:sz w:val="28"/>
                <w:szCs w:val="28"/>
                <w:lang w:val="x-none"/>
              </w:rPr>
            </w:pPr>
          </w:p>
          <w:p w14:paraId="5BF9C625" w14:textId="77777777" w:rsidR="00226835" w:rsidRDefault="00226835" w:rsidP="008B3FA3">
            <w:pPr>
              <w:tabs>
                <w:tab w:val="left" w:pos="513"/>
              </w:tabs>
              <w:spacing w:line="276" w:lineRule="auto"/>
              <w:rPr>
                <w:rFonts w:ascii="Times" w:hAnsi="Times"/>
                <w:b/>
                <w:sz w:val="28"/>
                <w:szCs w:val="28"/>
                <w:lang w:val="x-none"/>
              </w:rPr>
            </w:pPr>
          </w:p>
          <w:p w14:paraId="183350E3" w14:textId="77777777" w:rsidR="00226835" w:rsidRDefault="00226835" w:rsidP="008B3FA3">
            <w:pPr>
              <w:tabs>
                <w:tab w:val="left" w:pos="513"/>
              </w:tabs>
              <w:spacing w:line="276" w:lineRule="auto"/>
              <w:rPr>
                <w:rFonts w:ascii="Times" w:hAnsi="Times"/>
                <w:b/>
                <w:sz w:val="28"/>
                <w:szCs w:val="28"/>
                <w:lang w:val="x-none"/>
              </w:rPr>
            </w:pPr>
          </w:p>
          <w:p w14:paraId="03B2C6F8" w14:textId="77777777" w:rsidR="00226835" w:rsidRDefault="00226835" w:rsidP="008B3FA3">
            <w:pPr>
              <w:tabs>
                <w:tab w:val="left" w:pos="513"/>
              </w:tabs>
              <w:spacing w:line="276" w:lineRule="auto"/>
              <w:rPr>
                <w:rFonts w:ascii="Times" w:hAnsi="Times"/>
                <w:b/>
                <w:sz w:val="28"/>
                <w:szCs w:val="28"/>
                <w:lang w:val="x-none"/>
              </w:rPr>
            </w:pPr>
          </w:p>
          <w:p w14:paraId="7C87DBE7" w14:textId="77777777" w:rsidR="00BB15C1" w:rsidRDefault="00BB15C1" w:rsidP="008B3FA3">
            <w:pPr>
              <w:tabs>
                <w:tab w:val="left" w:pos="513"/>
              </w:tabs>
              <w:spacing w:line="276" w:lineRule="auto"/>
              <w:rPr>
                <w:rFonts w:ascii="Times" w:hAnsi="Times"/>
                <w:b/>
                <w:sz w:val="28"/>
                <w:szCs w:val="28"/>
                <w:lang w:val="x-none"/>
              </w:rPr>
            </w:pPr>
          </w:p>
        </w:tc>
        <w:tc>
          <w:tcPr>
            <w:tcW w:w="6237" w:type="dxa"/>
          </w:tcPr>
          <w:p w14:paraId="030C1586" w14:textId="77777777" w:rsidR="00D25358" w:rsidRPr="006428A6" w:rsidRDefault="006428A6" w:rsidP="006428A6">
            <w:pPr>
              <w:kinsoku w:val="0"/>
              <w:autoSpaceDE/>
              <w:autoSpaceDN/>
              <w:snapToGrid w:val="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Pronuncia difficoltosa</w:t>
            </w:r>
          </w:p>
          <w:p w14:paraId="01A258AD" w14:textId="77777777" w:rsidR="006428A6" w:rsidRDefault="006428A6" w:rsidP="006428A6">
            <w:pPr>
              <w:kinsoku w:val="0"/>
              <w:autoSpaceDE/>
              <w:autoSpaceDN/>
              <w:snapToGrid w:val="0"/>
              <w:ind w:left="321" w:hanging="321"/>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 xml:space="preserve">Difficoltà di acquisizione degli automatismi   grammaticali di base </w:t>
            </w:r>
          </w:p>
          <w:p w14:paraId="4C3091A8" w14:textId="77777777" w:rsidR="00D25358" w:rsidRPr="006428A6" w:rsidRDefault="006428A6" w:rsidP="006428A6">
            <w:pPr>
              <w:kinsoku w:val="0"/>
              <w:autoSpaceDE/>
              <w:autoSpaceDN/>
              <w:snapToGrid w:val="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Difficoltà nella scrittura</w:t>
            </w:r>
          </w:p>
          <w:p w14:paraId="7E50BC54" w14:textId="77777777" w:rsidR="00D25358" w:rsidRPr="006428A6" w:rsidRDefault="006428A6" w:rsidP="006428A6">
            <w:pPr>
              <w:kinsoku w:val="0"/>
              <w:autoSpaceDE/>
              <w:autoSpaceDN/>
              <w:snapToGrid w:val="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 xml:space="preserve">Difficoltà </w:t>
            </w:r>
            <w:r w:rsidR="00BB15C1" w:rsidRPr="006428A6">
              <w:rPr>
                <w:rFonts w:ascii="Times" w:eastAsia="Calibri" w:hAnsi="Times" w:cs="Arial"/>
                <w:bCs/>
                <w:w w:val="105"/>
                <w:sz w:val="20"/>
                <w:szCs w:val="20"/>
              </w:rPr>
              <w:t>nell’</w:t>
            </w:r>
            <w:r w:rsidR="00226835" w:rsidRPr="006428A6">
              <w:rPr>
                <w:rFonts w:ascii="Times" w:eastAsia="Calibri" w:hAnsi="Times" w:cs="Arial"/>
                <w:bCs/>
                <w:w w:val="105"/>
                <w:sz w:val="20"/>
                <w:szCs w:val="20"/>
              </w:rPr>
              <w:t xml:space="preserve">acquisizione </w:t>
            </w:r>
            <w:r w:rsidR="00BB15C1" w:rsidRPr="006428A6">
              <w:rPr>
                <w:rFonts w:ascii="Times" w:eastAsia="Calibri" w:hAnsi="Times" w:cs="Arial"/>
                <w:bCs/>
                <w:w w:val="105"/>
                <w:sz w:val="20"/>
                <w:szCs w:val="20"/>
              </w:rPr>
              <w:t xml:space="preserve">del </w:t>
            </w:r>
            <w:r w:rsidR="00226835" w:rsidRPr="006428A6">
              <w:rPr>
                <w:rFonts w:ascii="Times" w:eastAsia="Calibri" w:hAnsi="Times" w:cs="Arial"/>
                <w:bCs/>
                <w:w w:val="105"/>
                <w:sz w:val="20"/>
                <w:szCs w:val="20"/>
              </w:rPr>
              <w:t>nuovo lessico</w:t>
            </w:r>
          </w:p>
          <w:p w14:paraId="7A55DB99" w14:textId="77777777" w:rsidR="00D25358" w:rsidRPr="006428A6" w:rsidRDefault="006428A6" w:rsidP="006428A6">
            <w:pPr>
              <w:kinsoku w:val="0"/>
              <w:autoSpaceDE/>
              <w:autoSpaceDN/>
              <w:snapToGrid w:val="0"/>
              <w:ind w:left="321" w:hanging="321"/>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Notevoli differenze tra comprensione del testo scritto e comprensione del messaggio orale</w:t>
            </w:r>
          </w:p>
          <w:p w14:paraId="4AD66ACD" w14:textId="77777777" w:rsidR="00226835" w:rsidRPr="006428A6" w:rsidRDefault="006428A6" w:rsidP="006428A6">
            <w:pPr>
              <w:kinsoku w:val="0"/>
              <w:autoSpaceDE/>
              <w:autoSpaceDN/>
              <w:snapToGrid w:val="0"/>
              <w:rPr>
                <w:rFonts w:ascii="Times" w:eastAsia="Calibri" w:hAnsi="Times" w:cs="Arial"/>
                <w:bCs/>
                <w:w w:val="105"/>
                <w:sz w:val="20"/>
                <w:szCs w:val="20"/>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226835" w:rsidRPr="006428A6">
              <w:rPr>
                <w:rFonts w:ascii="Times" w:eastAsia="Calibri" w:hAnsi="Times" w:cs="Arial"/>
                <w:bCs/>
                <w:w w:val="105"/>
                <w:sz w:val="20"/>
                <w:szCs w:val="20"/>
              </w:rPr>
              <w:t>Notevoli differenze tra produzione del testo scritto e produzione orale</w:t>
            </w:r>
          </w:p>
        </w:tc>
      </w:tr>
    </w:tbl>
    <w:tbl>
      <w:tblPr>
        <w:tblW w:w="10182" w:type="dxa"/>
        <w:tblInd w:w="-275" w:type="dxa"/>
        <w:tblLayout w:type="fixed"/>
        <w:tblLook w:val="0000" w:firstRow="0" w:lastRow="0" w:firstColumn="0" w:lastColumn="0" w:noHBand="0" w:noVBand="0"/>
      </w:tblPr>
      <w:tblGrid>
        <w:gridCol w:w="4098"/>
        <w:gridCol w:w="947"/>
        <w:gridCol w:w="2523"/>
        <w:gridCol w:w="2614"/>
      </w:tblGrid>
      <w:tr w:rsidR="00BB15C1" w:rsidRPr="00490E6D" w14:paraId="7A40ECC0" w14:textId="77777777" w:rsidTr="00F77112">
        <w:trPr>
          <w:trHeight w:val="180"/>
        </w:trPr>
        <w:tc>
          <w:tcPr>
            <w:tcW w:w="10182" w:type="dxa"/>
            <w:gridSpan w:val="4"/>
            <w:tcBorders>
              <w:top w:val="single" w:sz="4" w:space="0" w:color="000000"/>
              <w:left w:val="single" w:sz="4" w:space="0" w:color="000000"/>
              <w:bottom w:val="single" w:sz="4" w:space="0" w:color="000000"/>
              <w:right w:val="single" w:sz="4" w:space="0" w:color="000000"/>
            </w:tcBorders>
            <w:shd w:val="clear" w:color="auto" w:fill="FFFFFF"/>
          </w:tcPr>
          <w:p w14:paraId="175385CE" w14:textId="77777777" w:rsidR="00BB15C1" w:rsidRPr="00490E6D" w:rsidRDefault="00BB15C1" w:rsidP="00501C07">
            <w:pPr>
              <w:spacing w:before="240" w:after="240"/>
              <w:jc w:val="center"/>
              <w:rPr>
                <w:rFonts w:ascii="Times" w:hAnsi="Times"/>
                <w:sz w:val="24"/>
                <w:szCs w:val="24"/>
              </w:rPr>
            </w:pPr>
            <w:r w:rsidRPr="00490E6D">
              <w:rPr>
                <w:rFonts w:ascii="Times" w:hAnsi="Times" w:cs="Times New Roman"/>
                <w:b/>
                <w:bCs/>
                <w:w w:val="105"/>
                <w:sz w:val="24"/>
                <w:szCs w:val="24"/>
              </w:rPr>
              <w:lastRenderedPageBreak/>
              <w:t>ALTRE CARATTERISTICHE DEL PROCESSO DI APPRENDIMENTO</w:t>
            </w:r>
          </w:p>
        </w:tc>
      </w:tr>
      <w:tr w:rsidR="00BB15C1" w:rsidRPr="00490E6D" w14:paraId="452E5443"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27C77571" w14:textId="77777777" w:rsidR="00501C07" w:rsidRPr="00490E6D" w:rsidRDefault="00501C07" w:rsidP="00F77112">
            <w:pPr>
              <w:snapToGrid w:val="0"/>
              <w:spacing w:before="60"/>
              <w:contextualSpacing/>
              <w:jc w:val="center"/>
              <w:rPr>
                <w:rFonts w:ascii="Times" w:eastAsia="Times New Roman" w:hAnsi="Times" w:cs="Times New Roman"/>
                <w:sz w:val="24"/>
                <w:szCs w:val="24"/>
              </w:rPr>
            </w:pPr>
          </w:p>
          <w:p w14:paraId="29F134E9" w14:textId="77777777" w:rsidR="00BB15C1" w:rsidRPr="00490E6D" w:rsidRDefault="00BB15C1" w:rsidP="00F77112">
            <w:pPr>
              <w:snapToGrid w:val="0"/>
              <w:spacing w:before="60"/>
              <w:contextualSpacing/>
              <w:jc w:val="center"/>
              <w:rPr>
                <w:rFonts w:ascii="Times" w:eastAsia="Calibri" w:hAnsi="Times" w:cs="Arial"/>
                <w:b/>
                <w:sz w:val="24"/>
                <w:szCs w:val="24"/>
              </w:rPr>
            </w:pPr>
            <w:r w:rsidRPr="00490E6D">
              <w:rPr>
                <w:rFonts w:ascii="Times" w:eastAsia="Times New Roman" w:hAnsi="Times" w:cs="Times New Roman"/>
                <w:sz w:val="24"/>
                <w:szCs w:val="24"/>
              </w:rPr>
              <w:t xml:space="preserve"> </w:t>
            </w:r>
            <w:r w:rsidRPr="00490E6D">
              <w:rPr>
                <w:rFonts w:ascii="Times" w:eastAsia="Calibri" w:hAnsi="Times" w:cs="Arial"/>
                <w:b/>
                <w:sz w:val="24"/>
                <w:szCs w:val="24"/>
              </w:rPr>
              <w:t>DIAGNOSI</w:t>
            </w:r>
          </w:p>
          <w:p w14:paraId="2587A5B7" w14:textId="77777777" w:rsidR="00BB15C1" w:rsidRPr="00490E6D" w:rsidRDefault="00BB15C1" w:rsidP="00F77112">
            <w:pPr>
              <w:contextualSpacing/>
              <w:jc w:val="center"/>
              <w:rPr>
                <w:rFonts w:ascii="Times" w:eastAsia="Calibri" w:hAnsi="Times" w:cs="Arial"/>
                <w:b/>
                <w:sz w:val="24"/>
                <w:szCs w:val="24"/>
              </w:rPr>
            </w:pPr>
            <w:r w:rsidRPr="00490E6D">
              <w:rPr>
                <w:rFonts w:ascii="Times" w:eastAsia="Calibri" w:hAnsi="Times" w:cs="Arial"/>
                <w:b/>
                <w:sz w:val="24"/>
                <w:szCs w:val="24"/>
              </w:rPr>
              <w:t>SPECIALISTICA</w:t>
            </w:r>
          </w:p>
          <w:p w14:paraId="5FED1381" w14:textId="77777777" w:rsidR="00501C07" w:rsidRPr="00490E6D" w:rsidRDefault="006C0EF6" w:rsidP="006C0EF6">
            <w:pPr>
              <w:jc w:val="center"/>
              <w:rPr>
                <w:rFonts w:ascii="Times" w:hAnsi="Times"/>
                <w:sz w:val="24"/>
                <w:szCs w:val="24"/>
              </w:rPr>
            </w:pPr>
            <w:r w:rsidRPr="00E33C25">
              <w:rPr>
                <w:rFonts w:ascii="Times" w:eastAsia="Calibri" w:hAnsi="Times" w:cs="Arial"/>
                <w:i/>
                <w:sz w:val="20"/>
                <w:szCs w:val="20"/>
              </w:rPr>
              <w:t>(</w:t>
            </w:r>
            <w:r>
              <w:rPr>
                <w:rFonts w:ascii="Times" w:eastAsia="Calibri" w:hAnsi="Times" w:cs="Arial"/>
                <w:i/>
                <w:sz w:val="20"/>
                <w:szCs w:val="20"/>
              </w:rPr>
              <w:t xml:space="preserve">riportare in questa colonna i </w:t>
            </w:r>
            <w:r w:rsidRPr="00E33C25">
              <w:rPr>
                <w:rFonts w:ascii="Times" w:eastAsia="Calibri" w:hAnsi="Times" w:cs="Arial"/>
                <w:i/>
                <w:sz w:val="20"/>
                <w:szCs w:val="20"/>
              </w:rPr>
              <w:t>dati rilevabili</w:t>
            </w:r>
            <w:r>
              <w:rPr>
                <w:rFonts w:ascii="Times" w:eastAsia="Calibri" w:hAnsi="Times" w:cs="Arial"/>
                <w:i/>
                <w:sz w:val="20"/>
                <w:szCs w:val="20"/>
              </w:rPr>
              <w:t xml:space="preserve"> dalla diagnosi</w:t>
            </w:r>
            <w:r w:rsidRPr="00E33C25">
              <w:rPr>
                <w:rFonts w:ascii="Times" w:eastAsia="Calibri" w:hAnsi="Times" w:cs="Arial"/>
                <w:i/>
                <w:sz w:val="20"/>
                <w:szCs w:val="20"/>
              </w:rPr>
              <w:t>, se presenti)</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121448" w14:textId="77777777" w:rsidR="00501C07" w:rsidRPr="00490E6D" w:rsidRDefault="00501C07" w:rsidP="00F77112">
            <w:pPr>
              <w:snapToGrid w:val="0"/>
              <w:spacing w:before="60"/>
              <w:contextualSpacing/>
              <w:jc w:val="center"/>
              <w:rPr>
                <w:rFonts w:ascii="Times" w:eastAsia="Calibri" w:hAnsi="Times" w:cs="Arial"/>
                <w:b/>
                <w:sz w:val="24"/>
                <w:szCs w:val="24"/>
              </w:rPr>
            </w:pPr>
          </w:p>
          <w:p w14:paraId="41A0CE85" w14:textId="77777777" w:rsidR="00BB15C1" w:rsidRPr="00490E6D" w:rsidRDefault="00BB15C1" w:rsidP="00F77112">
            <w:pPr>
              <w:snapToGrid w:val="0"/>
              <w:spacing w:before="60"/>
              <w:contextualSpacing/>
              <w:jc w:val="center"/>
              <w:rPr>
                <w:rFonts w:ascii="Times" w:eastAsia="Calibri" w:hAnsi="Times" w:cs="Arial"/>
                <w:b/>
                <w:sz w:val="24"/>
                <w:szCs w:val="24"/>
              </w:rPr>
            </w:pPr>
            <w:r w:rsidRPr="00490E6D">
              <w:rPr>
                <w:rFonts w:ascii="Times" w:eastAsia="Calibri" w:hAnsi="Times" w:cs="Arial"/>
                <w:b/>
                <w:sz w:val="24"/>
                <w:szCs w:val="24"/>
              </w:rPr>
              <w:t>OSSERVAZIONE IN CLASSE</w:t>
            </w:r>
          </w:p>
          <w:p w14:paraId="511F9F47" w14:textId="77777777" w:rsidR="00BB15C1" w:rsidRPr="00490E6D" w:rsidRDefault="006C0EF6" w:rsidP="00F77112">
            <w:pPr>
              <w:spacing w:before="120" w:after="120"/>
              <w:contextualSpacing/>
              <w:jc w:val="center"/>
              <w:rPr>
                <w:rFonts w:ascii="Times" w:hAnsi="Times"/>
                <w:sz w:val="24"/>
                <w:szCs w:val="24"/>
              </w:rPr>
            </w:pPr>
            <w:r w:rsidRPr="005E455E">
              <w:rPr>
                <w:rFonts w:ascii="Times" w:eastAsia="Calibri" w:hAnsi="Times" w:cs="Arial"/>
                <w:i/>
                <w:sz w:val="20"/>
                <w:szCs w:val="20"/>
              </w:rPr>
              <w:t>(</w:t>
            </w:r>
            <w:r>
              <w:rPr>
                <w:rFonts w:ascii="Times" w:eastAsia="Calibri" w:hAnsi="Times" w:cs="Arial"/>
                <w:i/>
                <w:sz w:val="20"/>
                <w:szCs w:val="20"/>
              </w:rPr>
              <w:t xml:space="preserve">riportare in questa colonna i </w:t>
            </w:r>
            <w:r w:rsidRPr="005E455E">
              <w:rPr>
                <w:rFonts w:ascii="Times" w:eastAsia="Calibri" w:hAnsi="Times" w:cs="Arial"/>
                <w:i/>
                <w:sz w:val="20"/>
                <w:szCs w:val="20"/>
              </w:rPr>
              <w:t>dati rilevati direttamente dagli insegnanti)</w:t>
            </w:r>
          </w:p>
        </w:tc>
      </w:tr>
      <w:tr w:rsidR="00BB15C1" w:rsidRPr="00490E6D" w14:paraId="103323E4" w14:textId="77777777" w:rsidTr="00F77112">
        <w:trPr>
          <w:trHeight w:val="664"/>
        </w:trPr>
        <w:tc>
          <w:tcPr>
            <w:tcW w:w="4098" w:type="dxa"/>
            <w:tcBorders>
              <w:top w:val="single" w:sz="4" w:space="0" w:color="000000"/>
              <w:left w:val="single" w:sz="4" w:space="0" w:color="000000"/>
              <w:bottom w:val="single" w:sz="4" w:space="0" w:color="000000"/>
            </w:tcBorders>
            <w:shd w:val="clear" w:color="auto" w:fill="FFFFFF"/>
            <w:vAlign w:val="center"/>
          </w:tcPr>
          <w:p w14:paraId="1D6376A4" w14:textId="77777777" w:rsidR="00BB15C1" w:rsidRPr="00490E6D" w:rsidRDefault="00BB15C1" w:rsidP="00F77112">
            <w:pPr>
              <w:spacing w:before="120" w:after="120"/>
              <w:ind w:left="74"/>
              <w:rPr>
                <w:rFonts w:ascii="Times" w:hAnsi="Times"/>
                <w:sz w:val="24"/>
                <w:szCs w:val="24"/>
              </w:rPr>
            </w:pPr>
            <w:proofErr w:type="gramStart"/>
            <w:r w:rsidRPr="00490E6D">
              <w:rPr>
                <w:rFonts w:ascii="Times" w:hAnsi="Times" w:cs="Times New Roman"/>
                <w:b/>
                <w:bCs/>
                <w:w w:val="105"/>
                <w:sz w:val="24"/>
                <w:szCs w:val="24"/>
              </w:rPr>
              <w:t>PROPRIETÀ  LINGUISTICA</w:t>
            </w:r>
            <w:proofErr w:type="gramEnd"/>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BCB456D" w14:textId="77777777" w:rsidR="00BB15C1" w:rsidRPr="00490E6D" w:rsidRDefault="00BB15C1" w:rsidP="00F77112">
            <w:pPr>
              <w:spacing w:before="120" w:after="120"/>
              <w:ind w:left="74"/>
              <w:jc w:val="center"/>
              <w:rPr>
                <w:rFonts w:ascii="Times" w:hAnsi="Times"/>
                <w:sz w:val="24"/>
                <w:szCs w:val="24"/>
              </w:rPr>
            </w:pPr>
            <w:proofErr w:type="gramStart"/>
            <w:r w:rsidRPr="00490E6D">
              <w:rPr>
                <w:rFonts w:ascii="Times" w:hAnsi="Times" w:cs="Times New Roman"/>
                <w:b/>
                <w:bCs/>
                <w:w w:val="105"/>
                <w:sz w:val="24"/>
                <w:szCs w:val="24"/>
              </w:rPr>
              <w:t>PROPRIETÀ  LINGUISTICA</w:t>
            </w:r>
            <w:proofErr w:type="gramEnd"/>
          </w:p>
        </w:tc>
      </w:tr>
      <w:tr w:rsidR="00BB15C1" w:rsidRPr="00490E6D" w14:paraId="7C0F4956"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14F4ABA3" w14:textId="77777777" w:rsidR="00BB15C1" w:rsidRPr="00490E6D" w:rsidRDefault="00BB15C1" w:rsidP="00F77112">
            <w:pPr>
              <w:snapToGrid w:val="0"/>
              <w:ind w:left="1069"/>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09693C79" w14:textId="77777777" w:rsid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difficoltà nella strutturazione della frase</w:t>
            </w:r>
          </w:p>
          <w:p w14:paraId="2541A089" w14:textId="77777777" w:rsidR="00D25358"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difficoltà nel reperimento lessicale</w:t>
            </w:r>
          </w:p>
          <w:p w14:paraId="61B8728C" w14:textId="77777777" w:rsidR="00BB15C1"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difficoltà nell’esposizione orale</w:t>
            </w:r>
          </w:p>
        </w:tc>
      </w:tr>
      <w:tr w:rsidR="00BB15C1" w:rsidRPr="00490E6D" w14:paraId="1152C9F8"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717D5855" w14:textId="77777777"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MEMORIA</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70B2AAE3" w14:textId="77777777" w:rsidR="00BB15C1" w:rsidRPr="00490E6D" w:rsidRDefault="00BB15C1" w:rsidP="00F77112">
            <w:pPr>
              <w:tabs>
                <w:tab w:val="left" w:pos="74"/>
                <w:tab w:val="left" w:pos="708"/>
                <w:tab w:val="left" w:pos="2518"/>
              </w:tabs>
              <w:spacing w:before="120" w:after="120"/>
              <w:ind w:left="74"/>
              <w:jc w:val="center"/>
              <w:rPr>
                <w:rFonts w:ascii="Times" w:hAnsi="Times"/>
                <w:sz w:val="24"/>
                <w:szCs w:val="24"/>
              </w:rPr>
            </w:pPr>
            <w:r w:rsidRPr="00490E6D">
              <w:rPr>
                <w:rFonts w:ascii="Times" w:hAnsi="Times" w:cs="Times New Roman"/>
                <w:b/>
                <w:bCs/>
                <w:w w:val="105"/>
                <w:sz w:val="24"/>
                <w:szCs w:val="24"/>
              </w:rPr>
              <w:t>MEMORIA</w:t>
            </w:r>
          </w:p>
        </w:tc>
      </w:tr>
      <w:tr w:rsidR="00BB15C1" w:rsidRPr="00490E6D" w14:paraId="0921A8BA"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301ADA2E" w14:textId="77777777" w:rsidR="00BB15C1" w:rsidRPr="00490E6D" w:rsidRDefault="00BB15C1" w:rsidP="00F77112">
            <w:pPr>
              <w:snapToGrid w:val="0"/>
              <w:ind w:left="1069"/>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30DB33" w14:textId="77777777" w:rsidR="00BB15C1" w:rsidRPr="00490E6D" w:rsidRDefault="00BB15C1" w:rsidP="00F77112">
            <w:pPr>
              <w:spacing w:before="120"/>
              <w:rPr>
                <w:rFonts w:ascii="Times" w:hAnsi="Times"/>
                <w:sz w:val="24"/>
                <w:szCs w:val="24"/>
              </w:rPr>
            </w:pPr>
            <w:r w:rsidRPr="00490E6D">
              <w:rPr>
                <w:rFonts w:ascii="Times" w:hAnsi="Times" w:cs="Times New Roman"/>
                <w:b/>
                <w:sz w:val="24"/>
                <w:szCs w:val="24"/>
              </w:rPr>
              <w:t xml:space="preserve">Difficoltà nel memorizzare: </w:t>
            </w:r>
          </w:p>
          <w:p w14:paraId="1A55E7C1" w14:textId="77777777" w:rsidR="00D25358"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categorizzazioni</w:t>
            </w:r>
          </w:p>
          <w:p w14:paraId="6CA8A1BD" w14:textId="77777777" w:rsid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formule, strutture grammaticali, algoritmi (tabelline, nomi, date,</w:t>
            </w:r>
            <w:r w:rsidR="00D85946" w:rsidRPr="002776F1">
              <w:rPr>
                <w:rFonts w:ascii="Times" w:hAnsi="Times" w:cs="Times New Roman"/>
                <w:bCs/>
                <w:w w:val="105"/>
                <w:sz w:val="24"/>
                <w:szCs w:val="24"/>
              </w:rPr>
              <w:t xml:space="preserve"> </w:t>
            </w:r>
            <w:r w:rsidR="00BB15C1" w:rsidRPr="002776F1">
              <w:rPr>
                <w:rFonts w:ascii="Times" w:hAnsi="Times" w:cs="Times New Roman"/>
                <w:bCs/>
                <w:w w:val="105"/>
                <w:sz w:val="24"/>
                <w:szCs w:val="24"/>
              </w:rPr>
              <w:t>definizioni, termini specifici…)</w:t>
            </w:r>
          </w:p>
          <w:p w14:paraId="1C51CC91" w14:textId="77777777" w:rsidR="00BB15C1"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 xml:space="preserve">sequenze e procedure  </w:t>
            </w:r>
          </w:p>
        </w:tc>
      </w:tr>
      <w:tr w:rsidR="00BB15C1" w:rsidRPr="00490E6D" w14:paraId="2B88392B"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6B529713" w14:textId="77777777"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ATTENZIONE</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7A93E2" w14:textId="77777777" w:rsidR="00BB15C1" w:rsidRPr="00490E6D" w:rsidRDefault="00BB15C1" w:rsidP="00F77112">
            <w:pPr>
              <w:spacing w:before="120" w:after="120"/>
              <w:ind w:left="74"/>
              <w:jc w:val="center"/>
              <w:rPr>
                <w:rFonts w:ascii="Times" w:hAnsi="Times"/>
                <w:sz w:val="24"/>
                <w:szCs w:val="24"/>
              </w:rPr>
            </w:pPr>
            <w:r w:rsidRPr="00490E6D">
              <w:rPr>
                <w:rFonts w:ascii="Times" w:hAnsi="Times" w:cs="Times New Roman"/>
                <w:b/>
                <w:bCs/>
                <w:w w:val="105"/>
                <w:sz w:val="24"/>
                <w:szCs w:val="24"/>
              </w:rPr>
              <w:t>ATTENZIONE</w:t>
            </w:r>
          </w:p>
        </w:tc>
      </w:tr>
      <w:tr w:rsidR="00BB15C1" w:rsidRPr="00490E6D" w14:paraId="55B70F5F"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2405E7F6" w14:textId="77777777" w:rsidR="00BB15C1" w:rsidRPr="00490E6D" w:rsidRDefault="00BB15C1" w:rsidP="00F77112">
            <w:pPr>
              <w:snapToGrid w:val="0"/>
              <w:ind w:left="142"/>
              <w:rPr>
                <w:rFonts w:ascii="Times" w:hAnsi="Times" w:cs="Times New Roman"/>
                <w:sz w:val="24"/>
                <w:szCs w:val="24"/>
              </w:rPr>
            </w:pP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11A08AD5" w14:textId="77777777" w:rsidR="00D25358"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 xml:space="preserve">attenzione </w:t>
            </w:r>
            <w:proofErr w:type="spellStart"/>
            <w:r w:rsidR="00BB15C1" w:rsidRPr="002776F1">
              <w:rPr>
                <w:rFonts w:ascii="Times" w:hAnsi="Times" w:cs="Times New Roman"/>
                <w:bCs/>
                <w:w w:val="105"/>
                <w:sz w:val="24"/>
                <w:szCs w:val="24"/>
              </w:rPr>
              <w:t>visuo</w:t>
            </w:r>
            <w:proofErr w:type="spellEnd"/>
            <w:r w:rsidR="00BB15C1" w:rsidRPr="002776F1">
              <w:rPr>
                <w:rFonts w:ascii="Times" w:hAnsi="Times" w:cs="Times New Roman"/>
                <w:bCs/>
                <w:w w:val="105"/>
                <w:sz w:val="24"/>
                <w:szCs w:val="24"/>
              </w:rPr>
              <w:t>-spaziale</w:t>
            </w:r>
          </w:p>
          <w:p w14:paraId="56FAC546" w14:textId="77777777" w:rsidR="00D25358"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selettiva</w:t>
            </w:r>
          </w:p>
          <w:p w14:paraId="6D6EFB99" w14:textId="77777777" w:rsidR="00BB15C1" w:rsidRPr="002776F1" w:rsidRDefault="002776F1" w:rsidP="002776F1">
            <w:pPr>
              <w:autoSpaceDE/>
              <w:autoSpaceDN/>
              <w:spacing w:line="276" w:lineRule="auto"/>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intensiva</w:t>
            </w:r>
          </w:p>
        </w:tc>
      </w:tr>
      <w:tr w:rsidR="00BB15C1" w:rsidRPr="00490E6D" w14:paraId="688CBF61"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6AD593D7" w14:textId="77777777" w:rsidR="00BB15C1" w:rsidRPr="00490E6D" w:rsidRDefault="00BB15C1" w:rsidP="00F77112">
            <w:pPr>
              <w:spacing w:before="120" w:after="120"/>
              <w:ind w:left="74"/>
              <w:rPr>
                <w:rFonts w:ascii="Times" w:hAnsi="Times"/>
                <w:sz w:val="24"/>
                <w:szCs w:val="24"/>
              </w:rPr>
            </w:pPr>
            <w:r w:rsidRPr="00490E6D">
              <w:rPr>
                <w:rFonts w:ascii="Times" w:hAnsi="Times" w:cs="Times New Roman"/>
                <w:b/>
                <w:bCs/>
                <w:w w:val="105"/>
                <w:sz w:val="24"/>
                <w:szCs w:val="24"/>
              </w:rPr>
              <w:t>AFFATICABILITÀ</w:t>
            </w:r>
          </w:p>
        </w:tc>
        <w:tc>
          <w:tcPr>
            <w:tcW w:w="6084"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958144" w14:textId="77777777" w:rsidR="00BB15C1" w:rsidRPr="00490E6D" w:rsidRDefault="00BB15C1" w:rsidP="00F77112">
            <w:pPr>
              <w:spacing w:before="120" w:after="120"/>
              <w:ind w:left="74" w:right="142"/>
              <w:jc w:val="center"/>
              <w:rPr>
                <w:rFonts w:ascii="Times" w:hAnsi="Times"/>
                <w:sz w:val="24"/>
                <w:szCs w:val="24"/>
              </w:rPr>
            </w:pPr>
            <w:r w:rsidRPr="00490E6D">
              <w:rPr>
                <w:rFonts w:ascii="Times" w:hAnsi="Times" w:cs="Times New Roman"/>
                <w:b/>
                <w:bCs/>
                <w:w w:val="105"/>
                <w:sz w:val="24"/>
                <w:szCs w:val="24"/>
              </w:rPr>
              <w:t>AFFATICABILITÀ</w:t>
            </w:r>
          </w:p>
        </w:tc>
      </w:tr>
      <w:tr w:rsidR="00BB15C1" w:rsidRPr="00490E6D" w14:paraId="257CB8BB" w14:textId="77777777" w:rsidTr="00F77112">
        <w:trPr>
          <w:trHeight w:val="180"/>
        </w:trPr>
        <w:tc>
          <w:tcPr>
            <w:tcW w:w="4098" w:type="dxa"/>
            <w:tcBorders>
              <w:top w:val="single" w:sz="4" w:space="0" w:color="000000"/>
              <w:left w:val="single" w:sz="4" w:space="0" w:color="000000"/>
              <w:bottom w:val="single" w:sz="4" w:space="0" w:color="000000"/>
            </w:tcBorders>
            <w:shd w:val="clear" w:color="auto" w:fill="FFFFFF"/>
          </w:tcPr>
          <w:p w14:paraId="7A96D67C" w14:textId="77777777" w:rsidR="00BB15C1" w:rsidRPr="00490E6D" w:rsidRDefault="00BB15C1" w:rsidP="00F77112">
            <w:pPr>
              <w:snapToGrid w:val="0"/>
              <w:ind w:left="142"/>
              <w:rPr>
                <w:rFonts w:ascii="Times" w:hAnsi="Times" w:cs="Times New Roman"/>
                <w:sz w:val="24"/>
                <w:szCs w:val="24"/>
              </w:rPr>
            </w:pPr>
          </w:p>
        </w:tc>
        <w:tc>
          <w:tcPr>
            <w:tcW w:w="947" w:type="dxa"/>
            <w:tcBorders>
              <w:top w:val="single" w:sz="4" w:space="0" w:color="000000"/>
              <w:left w:val="single" w:sz="4" w:space="0" w:color="000000"/>
              <w:bottom w:val="single" w:sz="4" w:space="0" w:color="000000"/>
            </w:tcBorders>
            <w:shd w:val="clear" w:color="auto" w:fill="FFFFFF"/>
          </w:tcPr>
          <w:p w14:paraId="07AF429E" w14:textId="77777777" w:rsidR="00BB15C1" w:rsidRPr="002776F1" w:rsidRDefault="002776F1" w:rsidP="002776F1">
            <w:pPr>
              <w:tabs>
                <w:tab w:val="left" w:pos="461"/>
              </w:tabs>
              <w:autoSpaceDE/>
              <w:autoSpaceDN/>
              <w:spacing w:before="120" w:after="120"/>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Sì</w:t>
            </w:r>
          </w:p>
        </w:tc>
        <w:tc>
          <w:tcPr>
            <w:tcW w:w="2523" w:type="dxa"/>
            <w:tcBorders>
              <w:top w:val="single" w:sz="4" w:space="0" w:color="000000"/>
              <w:left w:val="single" w:sz="4" w:space="0" w:color="000000"/>
              <w:bottom w:val="single" w:sz="4" w:space="0" w:color="000000"/>
            </w:tcBorders>
            <w:shd w:val="clear" w:color="auto" w:fill="FFFFFF"/>
          </w:tcPr>
          <w:p w14:paraId="699B6CB4" w14:textId="77777777" w:rsidR="00BB15C1" w:rsidRPr="002776F1" w:rsidRDefault="002776F1" w:rsidP="002776F1">
            <w:pPr>
              <w:autoSpaceDE/>
              <w:autoSpaceDN/>
              <w:spacing w:before="120" w:after="120"/>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poca</w:t>
            </w:r>
          </w:p>
        </w:tc>
        <w:tc>
          <w:tcPr>
            <w:tcW w:w="2614" w:type="dxa"/>
            <w:tcBorders>
              <w:top w:val="single" w:sz="4" w:space="0" w:color="000000"/>
              <w:left w:val="single" w:sz="4" w:space="0" w:color="000000"/>
              <w:bottom w:val="single" w:sz="4" w:space="0" w:color="000000"/>
              <w:right w:val="single" w:sz="4" w:space="0" w:color="000000"/>
            </w:tcBorders>
            <w:shd w:val="clear" w:color="auto" w:fill="FFFFFF"/>
          </w:tcPr>
          <w:p w14:paraId="0AA63645" w14:textId="77777777" w:rsidR="00BB15C1" w:rsidRPr="002776F1" w:rsidRDefault="002776F1" w:rsidP="002776F1">
            <w:pPr>
              <w:autoSpaceDE/>
              <w:autoSpaceDN/>
              <w:spacing w:before="120" w:after="120"/>
              <w:ind w:right="-108"/>
              <w:rPr>
                <w:rFonts w:ascii="Times" w:hAnsi="Times"/>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00BB15C1" w:rsidRPr="002776F1">
              <w:rPr>
                <w:rFonts w:ascii="Times" w:hAnsi="Times" w:cs="Times New Roman"/>
                <w:bCs/>
                <w:w w:val="105"/>
                <w:sz w:val="24"/>
                <w:szCs w:val="24"/>
              </w:rPr>
              <w:t>No</w:t>
            </w:r>
          </w:p>
        </w:tc>
      </w:tr>
    </w:tbl>
    <w:p w14:paraId="3CC7923C" w14:textId="77777777" w:rsidR="00622548" w:rsidRDefault="00622548" w:rsidP="002776F1">
      <w:pPr>
        <w:tabs>
          <w:tab w:val="left" w:pos="513"/>
        </w:tabs>
        <w:rPr>
          <w:rFonts w:ascii="Times" w:hAnsi="Times" w:cs="Times New Roman"/>
          <w:b/>
          <w:bCs/>
          <w:w w:val="105"/>
          <w:sz w:val="24"/>
          <w:szCs w:val="24"/>
        </w:rPr>
      </w:pPr>
    </w:p>
    <w:p w14:paraId="4F41D965" w14:textId="77777777" w:rsidR="00501C07" w:rsidRDefault="00501C07" w:rsidP="00501C07">
      <w:pPr>
        <w:tabs>
          <w:tab w:val="left" w:pos="513"/>
        </w:tabs>
        <w:jc w:val="center"/>
        <w:rPr>
          <w:rFonts w:ascii="Times" w:hAnsi="Times" w:cs="Times New Roman"/>
          <w:b/>
          <w:bCs/>
          <w:w w:val="105"/>
          <w:sz w:val="24"/>
          <w:szCs w:val="24"/>
        </w:rPr>
      </w:pPr>
      <w:r w:rsidRPr="00501C07">
        <w:rPr>
          <w:rFonts w:ascii="Times" w:hAnsi="Times" w:cs="Times New Roman"/>
          <w:b/>
          <w:bCs/>
          <w:w w:val="105"/>
          <w:sz w:val="24"/>
          <w:szCs w:val="24"/>
        </w:rPr>
        <w:t>OSSERVAZIONE DI ULTERIORI ASPETTI SIGNIFICATIVI</w:t>
      </w:r>
    </w:p>
    <w:p w14:paraId="2C3DCA1D" w14:textId="77777777" w:rsidR="001D28CF" w:rsidRDefault="001D28CF" w:rsidP="00E00682">
      <w:pPr>
        <w:tabs>
          <w:tab w:val="left" w:pos="513"/>
        </w:tabs>
        <w:jc w:val="both"/>
        <w:rPr>
          <w:rFonts w:ascii="Times" w:hAnsi="Times"/>
          <w:bCs/>
          <w:i/>
          <w:sz w:val="20"/>
          <w:szCs w:val="20"/>
        </w:rPr>
      </w:pPr>
    </w:p>
    <w:tbl>
      <w:tblPr>
        <w:tblW w:w="10136" w:type="dxa"/>
        <w:tblInd w:w="-158" w:type="dxa"/>
        <w:tblLayout w:type="fixed"/>
        <w:tblLook w:val="0000" w:firstRow="0" w:lastRow="0" w:firstColumn="0" w:lastColumn="0" w:noHBand="0" w:noVBand="0"/>
      </w:tblPr>
      <w:tblGrid>
        <w:gridCol w:w="3697"/>
        <w:gridCol w:w="1643"/>
        <w:gridCol w:w="1598"/>
        <w:gridCol w:w="19"/>
        <w:gridCol w:w="1560"/>
        <w:gridCol w:w="20"/>
        <w:gridCol w:w="1599"/>
      </w:tblGrid>
      <w:tr w:rsidR="002776F1" w:rsidRPr="00501C07" w14:paraId="0D4C857C" w14:textId="77777777" w:rsidTr="00065FCC">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14:paraId="597F8CE1" w14:textId="77777777" w:rsidR="002776F1" w:rsidRPr="00501C07" w:rsidRDefault="002776F1" w:rsidP="00065FCC">
            <w:pPr>
              <w:spacing w:before="240" w:after="240"/>
              <w:rPr>
                <w:rFonts w:ascii="Times" w:hAnsi="Times"/>
                <w:sz w:val="24"/>
                <w:szCs w:val="24"/>
              </w:rPr>
            </w:pPr>
            <w:r w:rsidRPr="00501C07">
              <w:rPr>
                <w:rFonts w:ascii="Times" w:hAnsi="Times" w:cs="Times New Roman"/>
                <w:b/>
                <w:bCs/>
                <w:w w:val="105"/>
                <w:sz w:val="24"/>
                <w:szCs w:val="24"/>
              </w:rPr>
              <w:t xml:space="preserve">MOTIVAZIONE </w:t>
            </w:r>
          </w:p>
        </w:tc>
      </w:tr>
      <w:tr w:rsidR="002776F1" w:rsidRPr="00501C07" w14:paraId="11DBA181" w14:textId="77777777" w:rsidTr="00065FCC">
        <w:trPr>
          <w:trHeight w:val="287"/>
        </w:trPr>
        <w:tc>
          <w:tcPr>
            <w:tcW w:w="3697" w:type="dxa"/>
            <w:tcBorders>
              <w:top w:val="single" w:sz="4" w:space="0" w:color="000000"/>
              <w:left w:val="single" w:sz="4" w:space="0" w:color="000000"/>
              <w:bottom w:val="single" w:sz="4" w:space="0" w:color="000000"/>
            </w:tcBorders>
            <w:shd w:val="clear" w:color="auto" w:fill="FFFFFF"/>
            <w:vAlign w:val="center"/>
          </w:tcPr>
          <w:p w14:paraId="4BA98F2F"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Partecipazione al dialogo educativo</w:t>
            </w:r>
          </w:p>
        </w:tc>
        <w:tc>
          <w:tcPr>
            <w:tcW w:w="1643" w:type="dxa"/>
            <w:tcBorders>
              <w:top w:val="single" w:sz="4" w:space="0" w:color="000000"/>
              <w:left w:val="single" w:sz="4" w:space="0" w:color="000000"/>
              <w:bottom w:val="single" w:sz="4" w:space="0" w:color="000000"/>
            </w:tcBorders>
            <w:shd w:val="clear" w:color="auto" w:fill="FFFFFF"/>
            <w:vAlign w:val="center"/>
          </w:tcPr>
          <w:p w14:paraId="42E6CD33"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2B5AF02D" w14:textId="77777777" w:rsidR="002776F1" w:rsidRPr="001929F8" w:rsidRDefault="002776F1" w:rsidP="00065FCC">
            <w:pPr>
              <w:rPr>
                <w:rFonts w:ascii="Times" w:hAnsi="Times" w:cs="Calibri"/>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5ABCAF3C"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139B762E"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4E116CF8"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0D8E5105"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7C6E803"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14BF819A"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Non adeguata</w:t>
            </w:r>
          </w:p>
        </w:tc>
      </w:tr>
      <w:tr w:rsidR="002776F1" w:rsidRPr="00501C07" w14:paraId="032E700D"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14:paraId="31CF79F3"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Consapevolezza delle proprie difficoltà </w:t>
            </w:r>
          </w:p>
        </w:tc>
        <w:tc>
          <w:tcPr>
            <w:tcW w:w="1643" w:type="dxa"/>
            <w:tcBorders>
              <w:top w:val="single" w:sz="4" w:space="0" w:color="000000"/>
              <w:left w:val="single" w:sz="4" w:space="0" w:color="000000"/>
              <w:bottom w:val="single" w:sz="4" w:space="0" w:color="000000"/>
            </w:tcBorders>
            <w:shd w:val="clear" w:color="auto" w:fill="FFFFFF"/>
            <w:vAlign w:val="center"/>
          </w:tcPr>
          <w:p w14:paraId="7F863FEE"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5C4F99CD"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74CC2F8D"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58492B82"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0A16FAAA"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2E9AF678"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9EE219A"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0F8BD9C7"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Non adeguata</w:t>
            </w:r>
          </w:p>
        </w:tc>
      </w:tr>
      <w:tr w:rsidR="002776F1" w:rsidRPr="00501C07" w14:paraId="6BE110AA"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14:paraId="278D6483" w14:textId="77777777" w:rsidR="002776F1" w:rsidRPr="00501C07" w:rsidRDefault="002776F1" w:rsidP="00065FCC">
            <w:pPr>
              <w:pStyle w:val="Paragrafoelenco1"/>
              <w:spacing w:before="120" w:after="120" w:line="100" w:lineRule="atLeast"/>
              <w:ind w:left="0"/>
              <w:rPr>
                <w:rFonts w:ascii="Times" w:hAnsi="Times"/>
                <w:sz w:val="24"/>
                <w:szCs w:val="24"/>
              </w:rPr>
            </w:pPr>
            <w:r w:rsidRPr="00490E6D">
              <w:rPr>
                <w:rFonts w:ascii="Times" w:hAnsi="Times" w:cs="Times New Roman"/>
                <w:spacing w:val="2"/>
                <w:sz w:val="24"/>
                <w:szCs w:val="24"/>
              </w:rPr>
              <w:t>Consapevolezza dei propri punti di forza</w:t>
            </w:r>
          </w:p>
        </w:tc>
        <w:tc>
          <w:tcPr>
            <w:tcW w:w="1643" w:type="dxa"/>
            <w:tcBorders>
              <w:top w:val="single" w:sz="4" w:space="0" w:color="000000"/>
              <w:left w:val="single" w:sz="4" w:space="0" w:color="000000"/>
              <w:bottom w:val="single" w:sz="4" w:space="0" w:color="000000"/>
            </w:tcBorders>
            <w:shd w:val="clear" w:color="auto" w:fill="FFFFFF"/>
            <w:vAlign w:val="center"/>
          </w:tcPr>
          <w:p w14:paraId="7655BB7F"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5206FA09"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70B311B2"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20BABF1F"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3742B9A4"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15D896F5"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23E855"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4994C89D"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Non adeguata</w:t>
            </w:r>
          </w:p>
        </w:tc>
      </w:tr>
      <w:tr w:rsidR="002776F1" w:rsidRPr="00501C07" w14:paraId="301C0342"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vAlign w:val="center"/>
          </w:tcPr>
          <w:p w14:paraId="34493D99" w14:textId="77777777" w:rsidR="002776F1" w:rsidRPr="00501C07" w:rsidRDefault="002776F1" w:rsidP="00065FCC">
            <w:pPr>
              <w:spacing w:before="120" w:after="120"/>
              <w:ind w:left="34"/>
              <w:rPr>
                <w:rFonts w:ascii="Times" w:hAnsi="Times"/>
                <w:sz w:val="24"/>
                <w:szCs w:val="24"/>
              </w:rPr>
            </w:pPr>
            <w:r w:rsidRPr="00501C07">
              <w:rPr>
                <w:rFonts w:ascii="Times" w:hAnsi="Times" w:cs="Times New Roman"/>
                <w:spacing w:val="2"/>
                <w:sz w:val="24"/>
                <w:szCs w:val="24"/>
              </w:rPr>
              <w:t>Autostima</w:t>
            </w:r>
          </w:p>
        </w:tc>
        <w:tc>
          <w:tcPr>
            <w:tcW w:w="1643" w:type="dxa"/>
            <w:tcBorders>
              <w:top w:val="single" w:sz="4" w:space="0" w:color="000000"/>
              <w:left w:val="single" w:sz="4" w:space="0" w:color="000000"/>
              <w:bottom w:val="single" w:sz="4" w:space="0" w:color="000000"/>
            </w:tcBorders>
            <w:shd w:val="clear" w:color="auto" w:fill="FFFFFF"/>
            <w:vAlign w:val="center"/>
          </w:tcPr>
          <w:p w14:paraId="78CCE986"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6827BCCD"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5782FFE1"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579F3ACC"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129F78B5"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0AE66E01" w14:textId="77777777" w:rsidR="002776F1" w:rsidRPr="00501C07" w:rsidRDefault="002776F1" w:rsidP="00065FCC">
            <w:pPr>
              <w:pStyle w:val="Paragrafoelenco1"/>
              <w:spacing w:before="144" w:after="0" w:line="100" w:lineRule="atLeast"/>
              <w:ind w:left="0"/>
              <w:rPr>
                <w:rFonts w:ascii="Times" w:hAnsi="Times"/>
                <w:sz w:val="24"/>
                <w:szCs w:val="24"/>
              </w:rPr>
            </w:pP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16E352" w14:textId="77777777" w:rsidR="002776F1"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p>
          <w:p w14:paraId="1A1B9B28" w14:textId="77777777" w:rsidR="002776F1" w:rsidRPr="00501C07" w:rsidRDefault="002776F1" w:rsidP="00065FCC">
            <w:pPr>
              <w:pStyle w:val="Paragrafoelenco1"/>
              <w:spacing w:before="144" w:after="0"/>
              <w:ind w:left="0"/>
              <w:rPr>
                <w:rFonts w:ascii="Times" w:hAnsi="Times"/>
                <w:sz w:val="24"/>
                <w:szCs w:val="24"/>
              </w:rPr>
            </w:pPr>
            <w:r w:rsidRPr="00501C07">
              <w:rPr>
                <w:rFonts w:ascii="Times" w:hAnsi="Times" w:cs="Times New Roman"/>
                <w:bCs/>
                <w:w w:val="105"/>
                <w:sz w:val="24"/>
                <w:szCs w:val="24"/>
              </w:rPr>
              <w:t>Non adeguata</w:t>
            </w:r>
          </w:p>
        </w:tc>
      </w:tr>
      <w:tr w:rsidR="002776F1" w:rsidRPr="00501C07" w14:paraId="7F4E3A29" w14:textId="77777777" w:rsidTr="00065FCC">
        <w:trPr>
          <w:trHeight w:val="285"/>
        </w:trPr>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14:paraId="3DB5B785" w14:textId="77777777" w:rsidR="002776F1" w:rsidRPr="00501C07" w:rsidRDefault="002776F1" w:rsidP="00065FCC">
            <w:pPr>
              <w:spacing w:before="240" w:after="240"/>
              <w:rPr>
                <w:rFonts w:ascii="Times" w:hAnsi="Times"/>
                <w:sz w:val="24"/>
                <w:szCs w:val="24"/>
              </w:rPr>
            </w:pPr>
            <w:r w:rsidRPr="00501C07">
              <w:rPr>
                <w:rFonts w:ascii="Times" w:hAnsi="Times" w:cs="Times New Roman"/>
                <w:b/>
                <w:bCs/>
                <w:w w:val="105"/>
                <w:sz w:val="24"/>
                <w:szCs w:val="24"/>
              </w:rPr>
              <w:lastRenderedPageBreak/>
              <w:t>ATTEGGIAMENTI E COMPORTAMENTI RISCONTRABILI A SCUOLA</w:t>
            </w:r>
          </w:p>
        </w:tc>
      </w:tr>
      <w:tr w:rsidR="002776F1" w:rsidRPr="00501C07" w14:paraId="56295618"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771A36B8"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Regolarità frequenza scolastica</w:t>
            </w:r>
          </w:p>
        </w:tc>
        <w:tc>
          <w:tcPr>
            <w:tcW w:w="1643" w:type="dxa"/>
            <w:tcBorders>
              <w:top w:val="single" w:sz="4" w:space="0" w:color="000000"/>
              <w:left w:val="single" w:sz="4" w:space="0" w:color="000000"/>
              <w:bottom w:val="single" w:sz="4" w:space="0" w:color="000000"/>
            </w:tcBorders>
            <w:shd w:val="clear" w:color="auto" w:fill="FFFFFF"/>
            <w:vAlign w:val="center"/>
          </w:tcPr>
          <w:p w14:paraId="43B22C8D" w14:textId="77777777" w:rsidR="002776F1" w:rsidRDefault="002776F1" w:rsidP="00065FCC">
            <w:pPr>
              <w:rPr>
                <w:rFonts w:ascii="Times" w:hAnsi="Times" w:cs="Times New Roman"/>
                <w:bCs/>
                <w:w w:val="105"/>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p w14:paraId="2563F2DE" w14:textId="77777777" w:rsidR="002776F1" w:rsidRPr="001929F8" w:rsidRDefault="002776F1" w:rsidP="00065FCC">
            <w:pPr>
              <w:rPr>
                <w:rFonts w:ascii="Times" w:hAnsi="Times" w:cs="Calibri"/>
              </w:rPr>
            </w:pP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0668F9BB"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04412E90"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A4038F"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59C158EF"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0AD8CC0F"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Accettazione e rispetto delle regole</w:t>
            </w:r>
          </w:p>
        </w:tc>
        <w:tc>
          <w:tcPr>
            <w:tcW w:w="1643" w:type="dxa"/>
            <w:tcBorders>
              <w:top w:val="single" w:sz="4" w:space="0" w:color="000000"/>
              <w:left w:val="single" w:sz="4" w:space="0" w:color="000000"/>
              <w:bottom w:val="single" w:sz="4" w:space="0" w:color="000000"/>
            </w:tcBorders>
            <w:shd w:val="clear" w:color="auto" w:fill="FFFFFF"/>
            <w:vAlign w:val="center"/>
          </w:tcPr>
          <w:p w14:paraId="3A192029" w14:textId="77777777" w:rsidR="002776F1" w:rsidRDefault="002776F1" w:rsidP="00065FCC">
            <w:pPr>
              <w:rPr>
                <w:rFonts w:ascii="Times" w:hAnsi="Times" w:cs="Times New Roman"/>
                <w:bCs/>
                <w:w w:val="105"/>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p w14:paraId="70F38E06" w14:textId="77777777" w:rsidR="002776F1" w:rsidRPr="001929F8" w:rsidRDefault="002776F1" w:rsidP="00065FCC">
            <w:pPr>
              <w:rPr>
                <w:rFonts w:ascii="Times" w:hAnsi="Times" w:cs="Calibri"/>
              </w:rPr>
            </w:pP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4A9C60CF"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6C3ABCF0"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6F37EE"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7CA7B7AE"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697DC0DB"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Rispetto degli impegni </w:t>
            </w:r>
            <w:r>
              <w:rPr>
                <w:rFonts w:ascii="Times" w:hAnsi="Times" w:cs="Times New Roman"/>
                <w:spacing w:val="2"/>
                <w:sz w:val="24"/>
                <w:szCs w:val="24"/>
              </w:rPr>
              <w:t>e delle responsabilità</w:t>
            </w:r>
          </w:p>
        </w:tc>
        <w:tc>
          <w:tcPr>
            <w:tcW w:w="1643" w:type="dxa"/>
            <w:tcBorders>
              <w:top w:val="single" w:sz="4" w:space="0" w:color="000000"/>
              <w:left w:val="single" w:sz="4" w:space="0" w:color="000000"/>
              <w:bottom w:val="single" w:sz="4" w:space="0" w:color="000000"/>
            </w:tcBorders>
            <w:shd w:val="clear" w:color="auto" w:fill="FFFFFF"/>
            <w:vAlign w:val="center"/>
          </w:tcPr>
          <w:p w14:paraId="185C9150"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323F784A"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47F67AA3"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CB8B31"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1B17EA90"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493E8918"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Accettazione consapevole degli strumenti compensativi e delle misure dispensative</w:t>
            </w:r>
          </w:p>
        </w:tc>
        <w:tc>
          <w:tcPr>
            <w:tcW w:w="1643" w:type="dxa"/>
            <w:tcBorders>
              <w:top w:val="single" w:sz="4" w:space="0" w:color="000000"/>
              <w:left w:val="single" w:sz="4" w:space="0" w:color="000000"/>
              <w:bottom w:val="single" w:sz="4" w:space="0" w:color="000000"/>
            </w:tcBorders>
            <w:shd w:val="clear" w:color="auto" w:fill="FFFFFF"/>
            <w:vAlign w:val="center"/>
          </w:tcPr>
          <w:p w14:paraId="7F1E335C"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44A541DD"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12DC956D"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35D3DC8"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2F5B025B"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7F8E6608"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 xml:space="preserve">Autonomia nel lavoro </w:t>
            </w:r>
          </w:p>
        </w:tc>
        <w:tc>
          <w:tcPr>
            <w:tcW w:w="1643" w:type="dxa"/>
            <w:tcBorders>
              <w:top w:val="single" w:sz="4" w:space="0" w:color="000000"/>
              <w:left w:val="single" w:sz="4" w:space="0" w:color="000000"/>
              <w:bottom w:val="single" w:sz="4" w:space="0" w:color="000000"/>
            </w:tcBorders>
            <w:shd w:val="clear" w:color="auto" w:fill="FFFFFF"/>
            <w:vAlign w:val="center"/>
          </w:tcPr>
          <w:p w14:paraId="14ED4B4D" w14:textId="77777777" w:rsidR="002776F1" w:rsidRDefault="002776F1" w:rsidP="00065FCC">
            <w:pPr>
              <w:rPr>
                <w:rFonts w:ascii="Times" w:hAnsi="Times" w:cs="Times New Roman"/>
                <w:bCs/>
                <w:w w:val="105"/>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p w14:paraId="6E6E8F54" w14:textId="77777777" w:rsidR="002776F1" w:rsidRPr="001929F8" w:rsidRDefault="002776F1" w:rsidP="00065FCC">
            <w:pPr>
              <w:rPr>
                <w:rFonts w:ascii="Times" w:hAnsi="Times" w:cs="Calibri"/>
              </w:rPr>
            </w:pPr>
          </w:p>
        </w:tc>
        <w:tc>
          <w:tcPr>
            <w:tcW w:w="1617" w:type="dxa"/>
            <w:gridSpan w:val="2"/>
            <w:tcBorders>
              <w:top w:val="single" w:sz="4" w:space="0" w:color="000000"/>
              <w:left w:val="single" w:sz="4" w:space="0" w:color="000000"/>
              <w:bottom w:val="single" w:sz="4" w:space="0" w:color="000000"/>
            </w:tcBorders>
            <w:shd w:val="clear" w:color="auto" w:fill="FFFFFF"/>
            <w:vAlign w:val="center"/>
          </w:tcPr>
          <w:p w14:paraId="227D78DC"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top w:val="single" w:sz="4" w:space="0" w:color="000000"/>
              <w:left w:val="single" w:sz="4" w:space="0" w:color="000000"/>
              <w:bottom w:val="single" w:sz="4" w:space="0" w:color="000000"/>
            </w:tcBorders>
            <w:shd w:val="clear" w:color="auto" w:fill="FFFFFF"/>
            <w:vAlign w:val="center"/>
          </w:tcPr>
          <w:p w14:paraId="429266C4"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57D34B0"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4CB0CDE0" w14:textId="77777777" w:rsidTr="00065FCC">
        <w:trPr>
          <w:trHeight w:val="285"/>
        </w:trPr>
        <w:tc>
          <w:tcPr>
            <w:tcW w:w="3697" w:type="dxa"/>
            <w:tcBorders>
              <w:left w:val="single" w:sz="4" w:space="0" w:color="000000"/>
              <w:bottom w:val="single" w:sz="4" w:space="0" w:color="000000"/>
            </w:tcBorders>
            <w:shd w:val="clear" w:color="auto" w:fill="FFFFFF"/>
          </w:tcPr>
          <w:p w14:paraId="51761C4C"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Collabora</w:t>
            </w:r>
            <w:r>
              <w:rPr>
                <w:rFonts w:ascii="Times" w:hAnsi="Times" w:cs="Times New Roman"/>
                <w:spacing w:val="2"/>
                <w:sz w:val="24"/>
                <w:szCs w:val="24"/>
              </w:rPr>
              <w:t>zione</w:t>
            </w:r>
            <w:r w:rsidRPr="00501C07">
              <w:rPr>
                <w:rFonts w:ascii="Times" w:hAnsi="Times" w:cs="Times New Roman"/>
                <w:spacing w:val="2"/>
                <w:sz w:val="24"/>
                <w:szCs w:val="24"/>
              </w:rPr>
              <w:t xml:space="preserve"> in classe</w:t>
            </w:r>
          </w:p>
        </w:tc>
        <w:tc>
          <w:tcPr>
            <w:tcW w:w="1643" w:type="dxa"/>
            <w:tcBorders>
              <w:left w:val="single" w:sz="4" w:space="0" w:color="000000"/>
              <w:bottom w:val="single" w:sz="4" w:space="0" w:color="000000"/>
            </w:tcBorders>
            <w:shd w:val="clear" w:color="auto" w:fill="FFFFFF"/>
            <w:vAlign w:val="center"/>
          </w:tcPr>
          <w:p w14:paraId="3B287523" w14:textId="77777777" w:rsidR="002776F1" w:rsidRDefault="002776F1" w:rsidP="00065FCC">
            <w:pPr>
              <w:rPr>
                <w:rFonts w:ascii="Times" w:hAnsi="Times" w:cs="Times New Roman"/>
                <w:bCs/>
                <w:w w:val="105"/>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p w14:paraId="1A229E47" w14:textId="77777777" w:rsidR="002776F1" w:rsidRPr="001929F8" w:rsidRDefault="002776F1" w:rsidP="00065FCC">
            <w:pPr>
              <w:rPr>
                <w:rFonts w:ascii="Times" w:hAnsi="Times" w:cs="Calibri"/>
              </w:rPr>
            </w:pPr>
          </w:p>
        </w:tc>
        <w:tc>
          <w:tcPr>
            <w:tcW w:w="1617" w:type="dxa"/>
            <w:gridSpan w:val="2"/>
            <w:tcBorders>
              <w:left w:val="single" w:sz="4" w:space="0" w:color="000000"/>
              <w:bottom w:val="single" w:sz="4" w:space="0" w:color="000000"/>
            </w:tcBorders>
            <w:shd w:val="clear" w:color="auto" w:fill="FFFFFF"/>
            <w:vAlign w:val="center"/>
          </w:tcPr>
          <w:p w14:paraId="3D1EC61C"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left w:val="single" w:sz="4" w:space="0" w:color="000000"/>
              <w:bottom w:val="single" w:sz="4" w:space="0" w:color="000000"/>
            </w:tcBorders>
            <w:shd w:val="clear" w:color="auto" w:fill="FFFFFF"/>
            <w:vAlign w:val="center"/>
          </w:tcPr>
          <w:p w14:paraId="60A3027A"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Poco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14:paraId="68A2E825"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618A71DC" w14:textId="77777777" w:rsidTr="00065FCC">
        <w:trPr>
          <w:trHeight w:val="285"/>
        </w:trPr>
        <w:tc>
          <w:tcPr>
            <w:tcW w:w="3697" w:type="dxa"/>
            <w:tcBorders>
              <w:left w:val="single" w:sz="4" w:space="0" w:color="000000"/>
              <w:bottom w:val="single" w:sz="4" w:space="0" w:color="000000"/>
            </w:tcBorders>
            <w:shd w:val="clear" w:color="auto" w:fill="FFFFFF"/>
          </w:tcPr>
          <w:p w14:paraId="35D6DC93"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Collabora</w:t>
            </w:r>
            <w:r>
              <w:rPr>
                <w:rFonts w:ascii="Times" w:hAnsi="Times" w:cs="Times New Roman"/>
                <w:spacing w:val="2"/>
                <w:sz w:val="24"/>
                <w:szCs w:val="24"/>
              </w:rPr>
              <w:t>zione</w:t>
            </w:r>
            <w:r w:rsidRPr="00501C07">
              <w:rPr>
                <w:rFonts w:ascii="Times" w:hAnsi="Times" w:cs="Times New Roman"/>
                <w:spacing w:val="2"/>
                <w:sz w:val="24"/>
                <w:szCs w:val="24"/>
              </w:rPr>
              <w:t xml:space="preserve"> nel gruppo</w:t>
            </w:r>
          </w:p>
        </w:tc>
        <w:tc>
          <w:tcPr>
            <w:tcW w:w="1643" w:type="dxa"/>
            <w:tcBorders>
              <w:left w:val="single" w:sz="4" w:space="0" w:color="000000"/>
              <w:bottom w:val="single" w:sz="4" w:space="0" w:color="000000"/>
            </w:tcBorders>
            <w:shd w:val="clear" w:color="auto" w:fill="FFFFFF"/>
            <w:vAlign w:val="center"/>
          </w:tcPr>
          <w:p w14:paraId="0ED8B0D9" w14:textId="77777777" w:rsidR="002776F1" w:rsidRDefault="002776F1" w:rsidP="00065FCC">
            <w:pPr>
              <w:rPr>
                <w:rFonts w:ascii="Times" w:hAnsi="Times" w:cs="Times New Roman"/>
                <w:bCs/>
                <w:w w:val="105"/>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Molto</w:t>
            </w:r>
            <w:r>
              <w:rPr>
                <w:rFonts w:ascii="Times" w:hAnsi="Times" w:cs="Times New Roman"/>
                <w:bCs/>
                <w:w w:val="105"/>
                <w:sz w:val="24"/>
                <w:szCs w:val="24"/>
              </w:rPr>
              <w:t xml:space="preserve">   a</w:t>
            </w:r>
            <w:r w:rsidRPr="00501C07">
              <w:rPr>
                <w:rFonts w:ascii="Times" w:hAnsi="Times" w:cs="Times New Roman"/>
                <w:bCs/>
                <w:w w:val="105"/>
                <w:sz w:val="24"/>
                <w:szCs w:val="24"/>
              </w:rPr>
              <w:t>deguata</w:t>
            </w:r>
          </w:p>
          <w:p w14:paraId="2A052636" w14:textId="77777777" w:rsidR="002776F1" w:rsidRPr="001929F8" w:rsidRDefault="002776F1" w:rsidP="00065FCC">
            <w:pPr>
              <w:rPr>
                <w:rFonts w:ascii="Times" w:hAnsi="Times" w:cs="Calibri"/>
              </w:rPr>
            </w:pPr>
          </w:p>
        </w:tc>
        <w:tc>
          <w:tcPr>
            <w:tcW w:w="1617" w:type="dxa"/>
            <w:gridSpan w:val="2"/>
            <w:tcBorders>
              <w:left w:val="single" w:sz="4" w:space="0" w:color="000000"/>
              <w:bottom w:val="single" w:sz="4" w:space="0" w:color="000000"/>
            </w:tcBorders>
            <w:shd w:val="clear" w:color="auto" w:fill="FFFFFF"/>
            <w:vAlign w:val="center"/>
          </w:tcPr>
          <w:p w14:paraId="2297B3FF"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Adeguata</w:t>
            </w:r>
          </w:p>
        </w:tc>
        <w:tc>
          <w:tcPr>
            <w:tcW w:w="1560" w:type="dxa"/>
            <w:tcBorders>
              <w:left w:val="single" w:sz="4" w:space="0" w:color="000000"/>
              <w:bottom w:val="single" w:sz="4" w:space="0" w:color="000000"/>
            </w:tcBorders>
            <w:shd w:val="clear" w:color="auto" w:fill="FFFFFF"/>
            <w:vAlign w:val="center"/>
          </w:tcPr>
          <w:p w14:paraId="30E0F0F7"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P</w:t>
            </w:r>
            <w:r w:rsidRPr="00501C07">
              <w:rPr>
                <w:rFonts w:ascii="Times" w:hAnsi="Times" w:cs="Times New Roman"/>
                <w:bCs/>
                <w:w w:val="105"/>
                <w:sz w:val="24"/>
                <w:szCs w:val="24"/>
              </w:rPr>
              <w:t>oco</w:t>
            </w:r>
            <w:r>
              <w:rPr>
                <w:rFonts w:ascii="Times" w:hAnsi="Times" w:cs="Times New Roman"/>
                <w:bCs/>
                <w:w w:val="105"/>
                <w:sz w:val="24"/>
                <w:szCs w:val="24"/>
              </w:rPr>
              <w:t xml:space="preserve"> a</w:t>
            </w:r>
            <w:r w:rsidRPr="00501C07">
              <w:rPr>
                <w:rFonts w:ascii="Times" w:hAnsi="Times" w:cs="Times New Roman"/>
                <w:bCs/>
                <w:w w:val="105"/>
                <w:sz w:val="24"/>
                <w:szCs w:val="24"/>
              </w:rPr>
              <w:t>deguata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14:paraId="4088F777"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adeguata</w:t>
            </w:r>
          </w:p>
        </w:tc>
      </w:tr>
      <w:tr w:rsidR="002776F1" w:rsidRPr="00501C07" w14:paraId="1C50F3F1" w14:textId="77777777" w:rsidTr="00065FCC">
        <w:trPr>
          <w:trHeight w:val="285"/>
        </w:trPr>
        <w:tc>
          <w:tcPr>
            <w:tcW w:w="3697" w:type="dxa"/>
            <w:tcBorders>
              <w:left w:val="single" w:sz="4" w:space="0" w:color="000000"/>
              <w:bottom w:val="single" w:sz="4" w:space="0" w:color="000000"/>
            </w:tcBorders>
            <w:shd w:val="clear" w:color="auto" w:fill="FFFFFF"/>
          </w:tcPr>
          <w:p w14:paraId="173EF8C4"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Relazione con gli adulti</w:t>
            </w:r>
          </w:p>
        </w:tc>
        <w:tc>
          <w:tcPr>
            <w:tcW w:w="1643" w:type="dxa"/>
            <w:tcBorders>
              <w:left w:val="single" w:sz="4" w:space="0" w:color="000000"/>
              <w:bottom w:val="single" w:sz="4" w:space="0" w:color="000000"/>
            </w:tcBorders>
            <w:shd w:val="clear" w:color="auto" w:fill="FFFFFF"/>
            <w:vAlign w:val="center"/>
          </w:tcPr>
          <w:p w14:paraId="65DA23A2"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Ottima</w:t>
            </w:r>
          </w:p>
        </w:tc>
        <w:tc>
          <w:tcPr>
            <w:tcW w:w="1617" w:type="dxa"/>
            <w:gridSpan w:val="2"/>
            <w:tcBorders>
              <w:left w:val="single" w:sz="4" w:space="0" w:color="000000"/>
              <w:bottom w:val="single" w:sz="4" w:space="0" w:color="000000"/>
            </w:tcBorders>
            <w:shd w:val="clear" w:color="auto" w:fill="FFFFFF"/>
            <w:vAlign w:val="center"/>
          </w:tcPr>
          <w:p w14:paraId="7C95F309"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Buona</w:t>
            </w:r>
          </w:p>
        </w:tc>
        <w:tc>
          <w:tcPr>
            <w:tcW w:w="1560" w:type="dxa"/>
            <w:tcBorders>
              <w:left w:val="single" w:sz="4" w:space="0" w:color="000000"/>
              <w:bottom w:val="single" w:sz="4" w:space="0" w:color="000000"/>
            </w:tcBorders>
            <w:shd w:val="clear" w:color="auto" w:fill="FFFFFF"/>
            <w:vAlign w:val="center"/>
          </w:tcPr>
          <w:p w14:paraId="1F99A3C5"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Scarsa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14:paraId="642C8E03"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si relaziona</w:t>
            </w:r>
          </w:p>
        </w:tc>
      </w:tr>
      <w:tr w:rsidR="002776F1" w:rsidRPr="00501C07" w14:paraId="5926F48C" w14:textId="77777777" w:rsidTr="00065FCC">
        <w:trPr>
          <w:trHeight w:val="285"/>
        </w:trPr>
        <w:tc>
          <w:tcPr>
            <w:tcW w:w="3697" w:type="dxa"/>
            <w:tcBorders>
              <w:left w:val="single" w:sz="4" w:space="0" w:color="000000"/>
              <w:bottom w:val="single" w:sz="4" w:space="0" w:color="000000"/>
            </w:tcBorders>
            <w:shd w:val="clear" w:color="auto" w:fill="FFFFFF"/>
          </w:tcPr>
          <w:p w14:paraId="68AB18C6" w14:textId="77777777" w:rsidR="002776F1" w:rsidRPr="00501C07" w:rsidRDefault="002776F1" w:rsidP="00065FCC">
            <w:pPr>
              <w:pStyle w:val="Paragrafoelenco1"/>
              <w:spacing w:before="120" w:after="120" w:line="100" w:lineRule="atLeast"/>
              <w:ind w:left="0"/>
              <w:rPr>
                <w:rFonts w:ascii="Times" w:hAnsi="Times"/>
                <w:sz w:val="24"/>
                <w:szCs w:val="24"/>
              </w:rPr>
            </w:pPr>
            <w:r w:rsidRPr="00501C07">
              <w:rPr>
                <w:rFonts w:ascii="Times" w:hAnsi="Times" w:cs="Times New Roman"/>
                <w:spacing w:val="2"/>
                <w:sz w:val="24"/>
                <w:szCs w:val="24"/>
              </w:rPr>
              <w:t>Relazione con i pari</w:t>
            </w:r>
          </w:p>
        </w:tc>
        <w:tc>
          <w:tcPr>
            <w:tcW w:w="1643" w:type="dxa"/>
            <w:tcBorders>
              <w:left w:val="single" w:sz="4" w:space="0" w:color="000000"/>
              <w:bottom w:val="single" w:sz="4" w:space="0" w:color="000000"/>
            </w:tcBorders>
            <w:shd w:val="clear" w:color="auto" w:fill="FFFFFF"/>
            <w:vAlign w:val="center"/>
          </w:tcPr>
          <w:p w14:paraId="06E254ED"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Ottima</w:t>
            </w:r>
          </w:p>
        </w:tc>
        <w:tc>
          <w:tcPr>
            <w:tcW w:w="1617" w:type="dxa"/>
            <w:gridSpan w:val="2"/>
            <w:tcBorders>
              <w:left w:val="single" w:sz="4" w:space="0" w:color="000000"/>
              <w:bottom w:val="single" w:sz="4" w:space="0" w:color="000000"/>
            </w:tcBorders>
            <w:shd w:val="clear" w:color="auto" w:fill="FFFFFF"/>
            <w:vAlign w:val="center"/>
          </w:tcPr>
          <w:p w14:paraId="33E0B847"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Buona</w:t>
            </w:r>
          </w:p>
        </w:tc>
        <w:tc>
          <w:tcPr>
            <w:tcW w:w="1560" w:type="dxa"/>
            <w:tcBorders>
              <w:left w:val="single" w:sz="4" w:space="0" w:color="000000"/>
              <w:bottom w:val="single" w:sz="4" w:space="0" w:color="000000"/>
            </w:tcBorders>
            <w:shd w:val="clear" w:color="auto" w:fill="FFFFFF"/>
            <w:vAlign w:val="center"/>
          </w:tcPr>
          <w:p w14:paraId="4F0A4DC4"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Scarsa</w:t>
            </w:r>
          </w:p>
        </w:tc>
        <w:tc>
          <w:tcPr>
            <w:tcW w:w="1619" w:type="dxa"/>
            <w:gridSpan w:val="2"/>
            <w:tcBorders>
              <w:left w:val="single" w:sz="4" w:space="0" w:color="000000"/>
              <w:bottom w:val="single" w:sz="4" w:space="0" w:color="000000"/>
              <w:right w:val="single" w:sz="4" w:space="0" w:color="000000"/>
            </w:tcBorders>
            <w:shd w:val="clear" w:color="auto" w:fill="FFFFFF"/>
            <w:vAlign w:val="center"/>
          </w:tcPr>
          <w:p w14:paraId="5956271A"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sidRPr="00501C07">
              <w:rPr>
                <w:rFonts w:ascii="Times" w:hAnsi="Times" w:cs="Times New Roman"/>
                <w:bCs/>
                <w:w w:val="105"/>
                <w:sz w:val="24"/>
                <w:szCs w:val="24"/>
              </w:rPr>
              <w:t>Non si relaziona</w:t>
            </w:r>
          </w:p>
        </w:tc>
      </w:tr>
      <w:tr w:rsidR="002776F1" w:rsidRPr="00501C07" w14:paraId="4D801036" w14:textId="77777777" w:rsidTr="00065FCC">
        <w:trPr>
          <w:trHeight w:val="285"/>
        </w:trPr>
        <w:tc>
          <w:tcPr>
            <w:tcW w:w="10136" w:type="dxa"/>
            <w:gridSpan w:val="7"/>
            <w:tcBorders>
              <w:top w:val="single" w:sz="4" w:space="0" w:color="000000"/>
              <w:left w:val="single" w:sz="4" w:space="0" w:color="000000"/>
              <w:bottom w:val="single" w:sz="4" w:space="0" w:color="000000"/>
              <w:right w:val="single" w:sz="4" w:space="0" w:color="000000"/>
            </w:tcBorders>
            <w:shd w:val="clear" w:color="auto" w:fill="FFFFFF"/>
          </w:tcPr>
          <w:p w14:paraId="46809279" w14:textId="77777777" w:rsidR="002776F1" w:rsidRPr="00501C07" w:rsidRDefault="002776F1" w:rsidP="00065FCC">
            <w:pPr>
              <w:spacing w:before="240" w:after="240"/>
              <w:rPr>
                <w:rFonts w:ascii="Times" w:hAnsi="Times"/>
                <w:sz w:val="24"/>
                <w:szCs w:val="24"/>
              </w:rPr>
            </w:pPr>
            <w:r w:rsidRPr="00501C07">
              <w:rPr>
                <w:rFonts w:ascii="Times" w:hAnsi="Times" w:cs="Times New Roman"/>
                <w:b/>
                <w:bCs/>
                <w:w w:val="105"/>
                <w:sz w:val="24"/>
                <w:szCs w:val="24"/>
              </w:rPr>
              <w:t xml:space="preserve">STRATEGIE </w:t>
            </w:r>
            <w:r>
              <w:rPr>
                <w:rFonts w:ascii="Times" w:hAnsi="Times" w:cs="Times New Roman"/>
                <w:b/>
                <w:bCs/>
                <w:w w:val="105"/>
                <w:sz w:val="24"/>
                <w:szCs w:val="24"/>
              </w:rPr>
              <w:t xml:space="preserve">E STRUMENTI </w:t>
            </w:r>
            <w:r w:rsidRPr="00501C07">
              <w:rPr>
                <w:rFonts w:ascii="Times" w:hAnsi="Times" w:cs="Times New Roman"/>
                <w:b/>
                <w:bCs/>
                <w:w w:val="105"/>
                <w:sz w:val="24"/>
                <w:szCs w:val="24"/>
              </w:rPr>
              <w:t>UTILIZZAT</w:t>
            </w:r>
            <w:r>
              <w:rPr>
                <w:rFonts w:ascii="Times" w:hAnsi="Times" w:cs="Times New Roman"/>
                <w:b/>
                <w:bCs/>
                <w:w w:val="105"/>
                <w:sz w:val="24"/>
                <w:szCs w:val="24"/>
              </w:rPr>
              <w:t>I</w:t>
            </w:r>
            <w:r w:rsidRPr="00501C07">
              <w:rPr>
                <w:rFonts w:ascii="Times" w:hAnsi="Times" w:cs="Times New Roman"/>
                <w:b/>
                <w:bCs/>
                <w:w w:val="105"/>
                <w:sz w:val="24"/>
                <w:szCs w:val="24"/>
              </w:rPr>
              <w:t xml:space="preserve"> DALL’ALUNNO/A NELLO STUDIO</w:t>
            </w:r>
            <w:r w:rsidRPr="00501C07">
              <w:rPr>
                <w:rFonts w:ascii="Times" w:hAnsi="Times" w:cs="Times New Roman"/>
                <w:b/>
                <w:bCs/>
                <w:sz w:val="24"/>
                <w:szCs w:val="24"/>
              </w:rPr>
              <w:t xml:space="preserve"> </w:t>
            </w:r>
          </w:p>
        </w:tc>
      </w:tr>
      <w:tr w:rsidR="002776F1" w:rsidRPr="00501C07" w14:paraId="674A533B"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44FAC2CE" w14:textId="77777777" w:rsidR="002776F1" w:rsidRDefault="002776F1" w:rsidP="00065FCC">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Sottolinea</w:t>
            </w:r>
            <w:r>
              <w:rPr>
                <w:rFonts w:ascii="Times" w:hAnsi="Times" w:cs="Times New Roman"/>
                <w:spacing w:val="2"/>
                <w:sz w:val="24"/>
                <w:szCs w:val="24"/>
              </w:rPr>
              <w:t xml:space="preserve"> e</w:t>
            </w:r>
            <w:r w:rsidRPr="00501C07">
              <w:rPr>
                <w:rFonts w:ascii="Times" w:hAnsi="Times" w:cs="Times New Roman"/>
                <w:spacing w:val="2"/>
                <w:sz w:val="24"/>
                <w:szCs w:val="24"/>
              </w:rPr>
              <w:t xml:space="preserve"> identific</w:t>
            </w:r>
            <w:r>
              <w:rPr>
                <w:rFonts w:ascii="Times" w:hAnsi="Times" w:cs="Times New Roman"/>
                <w:spacing w:val="2"/>
                <w:sz w:val="24"/>
                <w:szCs w:val="24"/>
              </w:rPr>
              <w:t xml:space="preserve">a </w:t>
            </w:r>
            <w:r w:rsidRPr="00501C07">
              <w:rPr>
                <w:rFonts w:ascii="Times" w:hAnsi="Times" w:cs="Times New Roman"/>
                <w:spacing w:val="2"/>
                <w:sz w:val="24"/>
                <w:szCs w:val="24"/>
              </w:rPr>
              <w:t>parole chiave</w:t>
            </w:r>
          </w:p>
          <w:p w14:paraId="631034D9" w14:textId="77777777" w:rsidR="002776F1" w:rsidRPr="00501C07" w:rsidRDefault="002776F1" w:rsidP="00065FCC">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14:paraId="7FC844C4"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30E89"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D517703"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F6E61"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Mai</w:t>
            </w:r>
          </w:p>
        </w:tc>
      </w:tr>
      <w:tr w:rsidR="002776F1" w:rsidRPr="00501C07" w14:paraId="23BFF80C"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2967F007" w14:textId="77777777" w:rsidR="002776F1" w:rsidRDefault="002776F1" w:rsidP="00065FCC">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Costru</w:t>
            </w:r>
            <w:r>
              <w:rPr>
                <w:rFonts w:ascii="Times" w:hAnsi="Times" w:cs="Times New Roman"/>
                <w:spacing w:val="2"/>
                <w:sz w:val="24"/>
                <w:szCs w:val="24"/>
              </w:rPr>
              <w:t xml:space="preserve">isce </w:t>
            </w:r>
            <w:r w:rsidRPr="00501C07">
              <w:rPr>
                <w:rFonts w:ascii="Times" w:hAnsi="Times" w:cs="Times New Roman"/>
                <w:spacing w:val="2"/>
                <w:sz w:val="24"/>
                <w:szCs w:val="24"/>
              </w:rPr>
              <w:t>schemi, mappe o</w:t>
            </w:r>
            <w:r>
              <w:rPr>
                <w:rFonts w:ascii="Times" w:hAnsi="Times" w:cs="Times New Roman"/>
                <w:spacing w:val="2"/>
                <w:sz w:val="24"/>
                <w:szCs w:val="24"/>
              </w:rPr>
              <w:t xml:space="preserve"> </w:t>
            </w:r>
            <w:r w:rsidRPr="00501C07">
              <w:rPr>
                <w:rFonts w:ascii="Times" w:hAnsi="Times" w:cs="Times New Roman"/>
                <w:spacing w:val="2"/>
                <w:sz w:val="24"/>
                <w:szCs w:val="24"/>
              </w:rPr>
              <w:t>diagrammi</w:t>
            </w:r>
          </w:p>
          <w:p w14:paraId="136FFE1C" w14:textId="77777777" w:rsidR="002776F1" w:rsidRPr="00501C07" w:rsidRDefault="002776F1" w:rsidP="00065FCC">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14:paraId="4A74292D"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C753E"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70AB9D2"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876F26"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Mai</w:t>
            </w:r>
          </w:p>
        </w:tc>
      </w:tr>
      <w:tr w:rsidR="002776F1" w:rsidRPr="00501C07" w14:paraId="26F0A927" w14:textId="77777777" w:rsidTr="00065FCC">
        <w:trPr>
          <w:trHeight w:val="285"/>
        </w:trPr>
        <w:tc>
          <w:tcPr>
            <w:tcW w:w="3697" w:type="dxa"/>
            <w:tcBorders>
              <w:top w:val="single" w:sz="4" w:space="0" w:color="000000"/>
              <w:left w:val="single" w:sz="4" w:space="0" w:color="000000"/>
              <w:bottom w:val="single" w:sz="4" w:space="0" w:color="000000"/>
            </w:tcBorders>
            <w:shd w:val="clear" w:color="auto" w:fill="FFFFFF"/>
          </w:tcPr>
          <w:p w14:paraId="169BA5C6" w14:textId="77777777" w:rsidR="002776F1" w:rsidRDefault="002776F1" w:rsidP="00065FCC">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Utilizz</w:t>
            </w:r>
            <w:r>
              <w:rPr>
                <w:rFonts w:ascii="Times" w:hAnsi="Times" w:cs="Times New Roman"/>
                <w:spacing w:val="2"/>
                <w:sz w:val="24"/>
                <w:szCs w:val="24"/>
              </w:rPr>
              <w:t xml:space="preserve">a </w:t>
            </w:r>
            <w:r w:rsidRPr="00501C07">
              <w:rPr>
                <w:rFonts w:ascii="Times" w:hAnsi="Times" w:cs="Times New Roman"/>
                <w:spacing w:val="2"/>
                <w:sz w:val="24"/>
                <w:szCs w:val="24"/>
              </w:rPr>
              <w:t>strumenti informatici (computer, correttore ortografico, software</w:t>
            </w:r>
            <w:r>
              <w:rPr>
                <w:rFonts w:ascii="Times" w:hAnsi="Times" w:cs="Times New Roman"/>
                <w:spacing w:val="2"/>
                <w:sz w:val="24"/>
                <w:szCs w:val="24"/>
              </w:rPr>
              <w:t>, registrazioni, libro digitale</w:t>
            </w:r>
            <w:r w:rsidRPr="00501C07">
              <w:rPr>
                <w:rFonts w:ascii="Times" w:hAnsi="Times" w:cs="Times New Roman"/>
                <w:spacing w:val="2"/>
                <w:sz w:val="24"/>
                <w:szCs w:val="24"/>
              </w:rPr>
              <w:t>)</w:t>
            </w:r>
          </w:p>
          <w:p w14:paraId="6C33665B" w14:textId="77777777" w:rsidR="002776F1" w:rsidRPr="00501C07" w:rsidRDefault="002776F1" w:rsidP="00065FCC">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14:paraId="0AEAB190"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AA891"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611B8E9" w14:textId="77777777" w:rsidR="002776F1" w:rsidRPr="001929F8" w:rsidRDefault="002776F1" w:rsidP="00065FCC">
            <w:pPr>
              <w:rPr>
                <w:rFonts w:ascii="Times" w:hAnsi="Times" w:cs="Calibri"/>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FB49D"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Mai</w:t>
            </w:r>
          </w:p>
        </w:tc>
      </w:tr>
      <w:tr w:rsidR="002776F1" w:rsidRPr="00501C07" w14:paraId="326A5D9A" w14:textId="77777777" w:rsidTr="00065FCC">
        <w:trPr>
          <w:trHeight w:val="1543"/>
        </w:trPr>
        <w:tc>
          <w:tcPr>
            <w:tcW w:w="3697" w:type="dxa"/>
            <w:tcBorders>
              <w:top w:val="single" w:sz="4" w:space="0" w:color="000000"/>
              <w:left w:val="single" w:sz="4" w:space="0" w:color="000000"/>
              <w:bottom w:val="single" w:sz="4" w:space="0" w:color="000000"/>
            </w:tcBorders>
            <w:shd w:val="clear" w:color="auto" w:fill="FFFFFF"/>
          </w:tcPr>
          <w:p w14:paraId="799606E5" w14:textId="77777777" w:rsidR="002776F1" w:rsidRDefault="002776F1" w:rsidP="00065FCC">
            <w:pPr>
              <w:pStyle w:val="Paragrafoelenco1"/>
              <w:spacing w:before="120" w:after="120" w:line="100" w:lineRule="atLeast"/>
              <w:ind w:left="0"/>
              <w:rPr>
                <w:rFonts w:ascii="Times" w:hAnsi="Times" w:cs="Times New Roman"/>
                <w:spacing w:val="2"/>
                <w:sz w:val="24"/>
                <w:szCs w:val="24"/>
              </w:rPr>
            </w:pPr>
            <w:r w:rsidRPr="00501C07">
              <w:rPr>
                <w:rFonts w:ascii="Times" w:hAnsi="Times" w:cs="Times New Roman"/>
                <w:spacing w:val="2"/>
                <w:sz w:val="24"/>
                <w:szCs w:val="24"/>
              </w:rPr>
              <w:t>U</w:t>
            </w:r>
            <w:r>
              <w:rPr>
                <w:rFonts w:ascii="Times" w:hAnsi="Times" w:cs="Times New Roman"/>
                <w:spacing w:val="2"/>
                <w:sz w:val="24"/>
                <w:szCs w:val="24"/>
              </w:rPr>
              <w:t xml:space="preserve">tilizza </w:t>
            </w:r>
            <w:r w:rsidRPr="00501C07">
              <w:rPr>
                <w:rFonts w:ascii="Times" w:hAnsi="Times" w:cs="Times New Roman"/>
                <w:spacing w:val="2"/>
                <w:sz w:val="24"/>
                <w:szCs w:val="24"/>
              </w:rPr>
              <w:t>strategie di memorizzazione (immagini, colori, riquadrature</w:t>
            </w:r>
            <w:r>
              <w:rPr>
                <w:rFonts w:ascii="Times" w:hAnsi="Times" w:cs="Times New Roman"/>
                <w:spacing w:val="2"/>
                <w:sz w:val="24"/>
                <w:szCs w:val="24"/>
              </w:rPr>
              <w:t>, fotocopie adattate</w:t>
            </w:r>
            <w:r w:rsidRPr="00501C07">
              <w:rPr>
                <w:rFonts w:ascii="Times" w:hAnsi="Times" w:cs="Times New Roman"/>
                <w:spacing w:val="2"/>
                <w:sz w:val="24"/>
                <w:szCs w:val="24"/>
              </w:rPr>
              <w:t xml:space="preserve">) </w:t>
            </w:r>
          </w:p>
          <w:p w14:paraId="0B937535" w14:textId="77777777" w:rsidR="002776F1" w:rsidRPr="00501C07" w:rsidRDefault="002776F1" w:rsidP="00065FCC">
            <w:pPr>
              <w:pStyle w:val="Paragrafoelenco1"/>
              <w:spacing w:before="120" w:after="120" w:line="100" w:lineRule="atLeast"/>
              <w:ind w:left="0"/>
              <w:rPr>
                <w:rFonts w:ascii="Times" w:hAnsi="Times"/>
                <w:sz w:val="24"/>
                <w:szCs w:val="24"/>
              </w:rPr>
            </w:pPr>
          </w:p>
        </w:tc>
        <w:tc>
          <w:tcPr>
            <w:tcW w:w="1643" w:type="dxa"/>
            <w:tcBorders>
              <w:top w:val="single" w:sz="4" w:space="0" w:color="000000"/>
              <w:left w:val="single" w:sz="4" w:space="0" w:color="000000"/>
              <w:bottom w:val="single" w:sz="4" w:space="0" w:color="000000"/>
            </w:tcBorders>
            <w:shd w:val="clear" w:color="auto" w:fill="FFFFFF"/>
            <w:vAlign w:val="center"/>
          </w:tcPr>
          <w:p w14:paraId="33042907" w14:textId="77777777" w:rsidR="002776F1" w:rsidRPr="001929F8" w:rsidRDefault="002776F1" w:rsidP="00065FCC">
            <w:pPr>
              <w:rPr>
                <w:rFonts w:ascii="Times" w:hAnsi="Times" w:cs="Calibri"/>
                <w:sz w:val="24"/>
                <w:szCs w:val="24"/>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Sempre</w:t>
            </w:r>
          </w:p>
        </w:tc>
        <w:tc>
          <w:tcPr>
            <w:tcW w:w="1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6C2EA"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S</w:t>
            </w:r>
            <w:r>
              <w:rPr>
                <w:rFonts w:ascii="Times" w:hAnsi="Times" w:cs="Times New Roman"/>
                <w:bCs/>
                <w:w w:val="105"/>
                <w:sz w:val="24"/>
                <w:szCs w:val="24"/>
              </w:rPr>
              <w:t>pesso</w:t>
            </w:r>
          </w:p>
        </w:tc>
        <w:tc>
          <w:tcPr>
            <w:tcW w:w="159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906EE3"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Talvolta</w:t>
            </w:r>
          </w:p>
        </w:tc>
        <w:tc>
          <w:tcPr>
            <w:tcW w:w="15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AD92E" w14:textId="77777777" w:rsidR="002776F1" w:rsidRPr="001929F8" w:rsidRDefault="002776F1" w:rsidP="00065FCC">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sz w:val="24"/>
                <w:szCs w:val="24"/>
              </w:rPr>
              <w:t xml:space="preserve"> </w:t>
            </w:r>
            <w:r>
              <w:rPr>
                <w:rFonts w:ascii="Times" w:hAnsi="Times" w:cs="Times New Roman"/>
                <w:bCs/>
                <w:w w:val="105"/>
                <w:sz w:val="24"/>
                <w:szCs w:val="24"/>
              </w:rPr>
              <w:t>Mai</w:t>
            </w:r>
          </w:p>
        </w:tc>
      </w:tr>
    </w:tbl>
    <w:p w14:paraId="3595B703" w14:textId="77777777" w:rsidR="003B32CD" w:rsidRPr="007558E5" w:rsidRDefault="003B32CD" w:rsidP="002776F1">
      <w:pPr>
        <w:jc w:val="center"/>
        <w:rPr>
          <w:rFonts w:ascii="Times" w:eastAsia="Calibri" w:hAnsi="Times" w:cs="Arial"/>
          <w:b/>
          <w:bCs/>
          <w:sz w:val="28"/>
          <w:szCs w:val="28"/>
        </w:rPr>
      </w:pPr>
      <w:r w:rsidRPr="007558E5">
        <w:rPr>
          <w:rFonts w:ascii="Times" w:eastAsia="Calibri" w:hAnsi="Times" w:cs="Arial"/>
          <w:b/>
          <w:bCs/>
          <w:sz w:val="28"/>
          <w:szCs w:val="28"/>
        </w:rPr>
        <w:lastRenderedPageBreak/>
        <w:t xml:space="preserve">INDIVIDUAZIONE DI </w:t>
      </w:r>
      <w:r w:rsidRPr="007558E5">
        <w:rPr>
          <w:rFonts w:ascii="Times" w:eastAsia="Calibri" w:hAnsi="Times" w:cs="Arial"/>
          <w:b/>
          <w:bCs/>
          <w:sz w:val="28"/>
          <w:szCs w:val="28"/>
          <w:u w:val="single"/>
        </w:rPr>
        <w:t>EVENTUALI MODIFICHE</w:t>
      </w:r>
      <w:r w:rsidRPr="007558E5">
        <w:rPr>
          <w:rFonts w:ascii="Times" w:eastAsia="Calibri" w:hAnsi="Times" w:cs="Arial"/>
          <w:b/>
          <w:bCs/>
          <w:sz w:val="28"/>
          <w:szCs w:val="28"/>
        </w:rPr>
        <w:t xml:space="preserve"> DEGLI OBIETTIVI SPECIFICI DI APPRENDIMENTO PREVISTI DAI PIANI DI STUDIO</w:t>
      </w:r>
    </w:p>
    <w:p w14:paraId="4B9AB9CE" w14:textId="77777777" w:rsidR="003B32CD" w:rsidRPr="007558E5" w:rsidRDefault="003B32CD" w:rsidP="003B32CD">
      <w:pPr>
        <w:ind w:left="568"/>
        <w:rPr>
          <w:rFonts w:ascii="Times" w:eastAsia="Calibri" w:hAnsi="Times" w:cs="Arial"/>
          <w:bCs/>
          <w:i/>
          <w:sz w:val="28"/>
          <w:szCs w:val="28"/>
        </w:rPr>
      </w:pPr>
      <w:r w:rsidRPr="007558E5">
        <w:rPr>
          <w:rFonts w:ascii="Times" w:eastAsia="Calibri" w:hAnsi="Times" w:cs="Arial"/>
          <w:bCs/>
          <w:i/>
          <w:sz w:val="28"/>
          <w:szCs w:val="28"/>
        </w:rPr>
        <w:t xml:space="preserve">  </w:t>
      </w:r>
    </w:p>
    <w:p w14:paraId="09D6EF8D" w14:textId="77777777" w:rsidR="003B32CD" w:rsidRPr="007558E5" w:rsidRDefault="003B32CD" w:rsidP="003B32CD">
      <w:pPr>
        <w:rPr>
          <w:rFonts w:ascii="Times" w:eastAsia="Calibri" w:hAnsi="Times" w:cs="Arial"/>
          <w:iCs/>
        </w:rPr>
      </w:pPr>
    </w:p>
    <w:p w14:paraId="15B0B44A" w14:textId="77777777"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14:paraId="6BF7A72B" w14:textId="77777777" w:rsidTr="003B32CD">
        <w:tc>
          <w:tcPr>
            <w:tcW w:w="9628" w:type="dxa"/>
          </w:tcPr>
          <w:p w14:paraId="370139F9" w14:textId="77777777" w:rsidR="003B32CD" w:rsidRPr="007558E5" w:rsidRDefault="003B32CD" w:rsidP="003B32CD">
            <w:pPr>
              <w:rPr>
                <w:rFonts w:ascii="Times" w:eastAsia="Calibri" w:hAnsi="Times" w:cs="Arial"/>
              </w:rPr>
            </w:pPr>
          </w:p>
          <w:p w14:paraId="4519DD0C" w14:textId="77777777" w:rsidR="003B32CD" w:rsidRPr="007558E5" w:rsidRDefault="003B32CD" w:rsidP="003B32CD">
            <w:pPr>
              <w:rPr>
                <w:rFonts w:ascii="Times" w:eastAsia="Calibri" w:hAnsi="Times" w:cs="Arial"/>
              </w:rPr>
            </w:pPr>
          </w:p>
          <w:p w14:paraId="0C41FC2A" w14:textId="77777777" w:rsidR="003B32CD" w:rsidRPr="007558E5" w:rsidRDefault="003B32CD" w:rsidP="003B32CD">
            <w:pPr>
              <w:rPr>
                <w:rFonts w:ascii="Times" w:eastAsia="Calibri" w:hAnsi="Times" w:cs="Arial"/>
              </w:rPr>
            </w:pPr>
          </w:p>
          <w:p w14:paraId="5A7392D3" w14:textId="77777777" w:rsidR="003B32CD" w:rsidRPr="007558E5" w:rsidRDefault="003B32CD" w:rsidP="003B32CD">
            <w:pPr>
              <w:rPr>
                <w:rFonts w:ascii="Times" w:eastAsia="Calibri" w:hAnsi="Times" w:cs="Arial"/>
              </w:rPr>
            </w:pPr>
          </w:p>
          <w:p w14:paraId="1ED49201" w14:textId="77777777" w:rsidR="003B32CD" w:rsidRPr="007558E5" w:rsidRDefault="003B32CD" w:rsidP="003B32CD">
            <w:pPr>
              <w:rPr>
                <w:rFonts w:ascii="Times" w:eastAsia="Calibri" w:hAnsi="Times" w:cs="Arial"/>
              </w:rPr>
            </w:pPr>
          </w:p>
          <w:p w14:paraId="5BF1F2AC" w14:textId="77777777" w:rsidR="003B32CD" w:rsidRPr="007558E5" w:rsidRDefault="003B32CD" w:rsidP="003B32CD">
            <w:pPr>
              <w:rPr>
                <w:rFonts w:ascii="Times" w:eastAsia="Calibri" w:hAnsi="Times" w:cs="Arial"/>
              </w:rPr>
            </w:pPr>
          </w:p>
        </w:tc>
      </w:tr>
    </w:tbl>
    <w:p w14:paraId="16D51209" w14:textId="77777777" w:rsidR="003B32CD" w:rsidRPr="007558E5" w:rsidRDefault="003B32CD" w:rsidP="003B32CD">
      <w:pPr>
        <w:rPr>
          <w:rFonts w:ascii="Times" w:eastAsia="Calibri" w:hAnsi="Times" w:cs="Arial"/>
        </w:rPr>
      </w:pPr>
    </w:p>
    <w:p w14:paraId="0721AF07" w14:textId="77777777" w:rsidR="003B32CD" w:rsidRPr="007558E5" w:rsidRDefault="003B32CD" w:rsidP="003B32CD">
      <w:pPr>
        <w:rPr>
          <w:rFonts w:ascii="Times" w:eastAsia="Calibri" w:hAnsi="Times" w:cs="Arial"/>
        </w:rPr>
      </w:pPr>
    </w:p>
    <w:p w14:paraId="32444528" w14:textId="77777777" w:rsidR="003B32CD" w:rsidRPr="007558E5" w:rsidRDefault="003B32CD" w:rsidP="003B32CD">
      <w:pPr>
        <w:rPr>
          <w:rFonts w:ascii="Times" w:eastAsia="Calibri" w:hAnsi="Times" w:cs="Arial"/>
          <w:iCs/>
        </w:rPr>
      </w:pPr>
    </w:p>
    <w:p w14:paraId="001DF06B" w14:textId="77777777"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14:paraId="68C896F8" w14:textId="77777777" w:rsidTr="00831E40">
        <w:tc>
          <w:tcPr>
            <w:tcW w:w="9628" w:type="dxa"/>
          </w:tcPr>
          <w:p w14:paraId="179CE708" w14:textId="77777777" w:rsidR="003B32CD" w:rsidRPr="007558E5" w:rsidRDefault="003B32CD" w:rsidP="00831E40">
            <w:pPr>
              <w:rPr>
                <w:rFonts w:ascii="Times" w:eastAsia="Calibri" w:hAnsi="Times" w:cs="Arial"/>
              </w:rPr>
            </w:pPr>
          </w:p>
          <w:p w14:paraId="7957CD2F" w14:textId="77777777" w:rsidR="003B32CD" w:rsidRPr="007558E5" w:rsidRDefault="003B32CD" w:rsidP="00831E40">
            <w:pPr>
              <w:rPr>
                <w:rFonts w:ascii="Times" w:eastAsia="Calibri" w:hAnsi="Times" w:cs="Arial"/>
              </w:rPr>
            </w:pPr>
          </w:p>
          <w:p w14:paraId="386783E2" w14:textId="77777777" w:rsidR="003B32CD" w:rsidRPr="007558E5" w:rsidRDefault="003B32CD" w:rsidP="00831E40">
            <w:pPr>
              <w:rPr>
                <w:rFonts w:ascii="Times" w:eastAsia="Calibri" w:hAnsi="Times" w:cs="Arial"/>
              </w:rPr>
            </w:pPr>
          </w:p>
          <w:p w14:paraId="763B523C" w14:textId="77777777" w:rsidR="003B32CD" w:rsidRPr="007558E5" w:rsidRDefault="003B32CD" w:rsidP="00831E40">
            <w:pPr>
              <w:rPr>
                <w:rFonts w:ascii="Times" w:eastAsia="Calibri" w:hAnsi="Times" w:cs="Arial"/>
              </w:rPr>
            </w:pPr>
          </w:p>
          <w:p w14:paraId="5CCEBF88" w14:textId="77777777" w:rsidR="003B32CD" w:rsidRPr="007558E5" w:rsidRDefault="003B32CD" w:rsidP="00831E40">
            <w:pPr>
              <w:rPr>
                <w:rFonts w:ascii="Times" w:eastAsia="Calibri" w:hAnsi="Times" w:cs="Arial"/>
              </w:rPr>
            </w:pPr>
          </w:p>
          <w:p w14:paraId="0296A871" w14:textId="77777777" w:rsidR="003B32CD" w:rsidRPr="007558E5" w:rsidRDefault="003B32CD" w:rsidP="00831E40">
            <w:pPr>
              <w:rPr>
                <w:rFonts w:ascii="Times" w:eastAsia="Calibri" w:hAnsi="Times" w:cs="Arial"/>
              </w:rPr>
            </w:pPr>
          </w:p>
        </w:tc>
      </w:tr>
    </w:tbl>
    <w:p w14:paraId="72549078" w14:textId="77777777" w:rsidR="003B32CD" w:rsidRPr="007558E5" w:rsidRDefault="003B32CD" w:rsidP="003B32CD">
      <w:pPr>
        <w:rPr>
          <w:rFonts w:ascii="Times" w:eastAsia="Calibri" w:hAnsi="Times" w:cs="Arial"/>
        </w:rPr>
      </w:pPr>
    </w:p>
    <w:p w14:paraId="31373D69" w14:textId="77777777" w:rsidR="003B32CD" w:rsidRPr="007558E5" w:rsidRDefault="003B32CD" w:rsidP="003B32CD">
      <w:pPr>
        <w:rPr>
          <w:rFonts w:ascii="Times" w:eastAsia="Calibri" w:hAnsi="Times" w:cs="Arial"/>
        </w:rPr>
      </w:pPr>
    </w:p>
    <w:p w14:paraId="2F3BBBB0" w14:textId="77777777" w:rsidR="003B32CD" w:rsidRPr="007558E5" w:rsidRDefault="003B32CD" w:rsidP="003B32CD">
      <w:pPr>
        <w:rPr>
          <w:rFonts w:ascii="Times" w:eastAsia="Calibri" w:hAnsi="Times" w:cs="Arial"/>
          <w:iCs/>
        </w:rPr>
      </w:pPr>
    </w:p>
    <w:p w14:paraId="219C20E9" w14:textId="77777777"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14:paraId="456701CE" w14:textId="77777777" w:rsidTr="00831E40">
        <w:tc>
          <w:tcPr>
            <w:tcW w:w="9628" w:type="dxa"/>
          </w:tcPr>
          <w:p w14:paraId="7DA7598A" w14:textId="77777777" w:rsidR="003B32CD" w:rsidRPr="007558E5" w:rsidRDefault="003B32CD" w:rsidP="00831E40">
            <w:pPr>
              <w:rPr>
                <w:rFonts w:ascii="Times" w:eastAsia="Calibri" w:hAnsi="Times" w:cs="Arial"/>
              </w:rPr>
            </w:pPr>
          </w:p>
          <w:p w14:paraId="18230D9A" w14:textId="77777777" w:rsidR="003B32CD" w:rsidRPr="007558E5" w:rsidRDefault="003B32CD" w:rsidP="00831E40">
            <w:pPr>
              <w:rPr>
                <w:rFonts w:ascii="Times" w:eastAsia="Calibri" w:hAnsi="Times" w:cs="Arial"/>
              </w:rPr>
            </w:pPr>
          </w:p>
          <w:p w14:paraId="13CD9A33" w14:textId="77777777" w:rsidR="003B32CD" w:rsidRPr="007558E5" w:rsidRDefault="003B32CD" w:rsidP="00831E40">
            <w:pPr>
              <w:rPr>
                <w:rFonts w:ascii="Times" w:eastAsia="Calibri" w:hAnsi="Times" w:cs="Arial"/>
              </w:rPr>
            </w:pPr>
          </w:p>
          <w:p w14:paraId="51A1546B" w14:textId="77777777" w:rsidR="003B32CD" w:rsidRPr="007558E5" w:rsidRDefault="003B32CD" w:rsidP="00831E40">
            <w:pPr>
              <w:rPr>
                <w:rFonts w:ascii="Times" w:eastAsia="Calibri" w:hAnsi="Times" w:cs="Arial"/>
              </w:rPr>
            </w:pPr>
          </w:p>
          <w:p w14:paraId="3530680F" w14:textId="77777777" w:rsidR="003B32CD" w:rsidRPr="007558E5" w:rsidRDefault="003B32CD" w:rsidP="00831E40">
            <w:pPr>
              <w:rPr>
                <w:rFonts w:ascii="Times" w:eastAsia="Calibri" w:hAnsi="Times" w:cs="Arial"/>
              </w:rPr>
            </w:pPr>
          </w:p>
          <w:p w14:paraId="1D14E377" w14:textId="77777777" w:rsidR="003B32CD" w:rsidRPr="007558E5" w:rsidRDefault="003B32CD" w:rsidP="00831E40">
            <w:pPr>
              <w:rPr>
                <w:rFonts w:ascii="Times" w:eastAsia="Calibri" w:hAnsi="Times" w:cs="Arial"/>
              </w:rPr>
            </w:pPr>
          </w:p>
        </w:tc>
      </w:tr>
    </w:tbl>
    <w:p w14:paraId="1BBD10CF" w14:textId="77777777" w:rsidR="003B32CD" w:rsidRPr="007558E5" w:rsidRDefault="003B32CD" w:rsidP="003B32CD">
      <w:pPr>
        <w:rPr>
          <w:rFonts w:ascii="Times" w:eastAsia="Calibri" w:hAnsi="Times" w:cs="Arial"/>
        </w:rPr>
      </w:pPr>
    </w:p>
    <w:p w14:paraId="3F3A87ED" w14:textId="77777777" w:rsidR="003B32CD" w:rsidRPr="007558E5" w:rsidRDefault="003B32CD" w:rsidP="003B32CD">
      <w:pPr>
        <w:rPr>
          <w:rFonts w:ascii="Times" w:eastAsia="Calibri" w:hAnsi="Times" w:cs="Arial"/>
        </w:rPr>
      </w:pPr>
    </w:p>
    <w:p w14:paraId="437D67D0" w14:textId="77777777" w:rsidR="003B32CD" w:rsidRPr="007558E5" w:rsidRDefault="003B32CD" w:rsidP="003B32CD">
      <w:pPr>
        <w:rPr>
          <w:rFonts w:ascii="Times" w:eastAsia="Calibri" w:hAnsi="Times" w:cs="Arial"/>
          <w:iCs/>
        </w:rPr>
      </w:pPr>
    </w:p>
    <w:p w14:paraId="3D0472CD" w14:textId="77777777"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14:paraId="551683A2" w14:textId="77777777" w:rsidTr="00831E40">
        <w:tc>
          <w:tcPr>
            <w:tcW w:w="9628" w:type="dxa"/>
          </w:tcPr>
          <w:p w14:paraId="6EB4ECF3" w14:textId="77777777" w:rsidR="003B32CD" w:rsidRPr="007558E5" w:rsidRDefault="003B32CD" w:rsidP="00831E40">
            <w:pPr>
              <w:rPr>
                <w:rFonts w:ascii="Times" w:eastAsia="Calibri" w:hAnsi="Times" w:cs="Arial"/>
              </w:rPr>
            </w:pPr>
          </w:p>
          <w:p w14:paraId="2DF3153F" w14:textId="77777777" w:rsidR="003B32CD" w:rsidRPr="007558E5" w:rsidRDefault="003B32CD" w:rsidP="00831E40">
            <w:pPr>
              <w:rPr>
                <w:rFonts w:ascii="Times" w:eastAsia="Calibri" w:hAnsi="Times" w:cs="Arial"/>
              </w:rPr>
            </w:pPr>
          </w:p>
          <w:p w14:paraId="6182EC2C" w14:textId="77777777" w:rsidR="003B32CD" w:rsidRPr="007558E5" w:rsidRDefault="003B32CD" w:rsidP="00831E40">
            <w:pPr>
              <w:rPr>
                <w:rFonts w:ascii="Times" w:eastAsia="Calibri" w:hAnsi="Times" w:cs="Arial"/>
              </w:rPr>
            </w:pPr>
          </w:p>
          <w:p w14:paraId="76AB4F77" w14:textId="77777777" w:rsidR="003B32CD" w:rsidRPr="007558E5" w:rsidRDefault="003B32CD" w:rsidP="00831E40">
            <w:pPr>
              <w:rPr>
                <w:rFonts w:ascii="Times" w:eastAsia="Calibri" w:hAnsi="Times" w:cs="Arial"/>
              </w:rPr>
            </w:pPr>
          </w:p>
          <w:p w14:paraId="25146F42" w14:textId="77777777" w:rsidR="003B32CD" w:rsidRPr="007558E5" w:rsidRDefault="003B32CD" w:rsidP="00831E40">
            <w:pPr>
              <w:rPr>
                <w:rFonts w:ascii="Times" w:eastAsia="Calibri" w:hAnsi="Times" w:cs="Arial"/>
              </w:rPr>
            </w:pPr>
          </w:p>
          <w:p w14:paraId="1BFD0787" w14:textId="77777777" w:rsidR="003B32CD" w:rsidRPr="007558E5" w:rsidRDefault="003B32CD" w:rsidP="00831E40">
            <w:pPr>
              <w:rPr>
                <w:rFonts w:ascii="Times" w:eastAsia="Calibri" w:hAnsi="Times" w:cs="Arial"/>
              </w:rPr>
            </w:pPr>
          </w:p>
        </w:tc>
      </w:tr>
    </w:tbl>
    <w:p w14:paraId="5BC4C387" w14:textId="77777777" w:rsidR="003B32CD" w:rsidRPr="007558E5" w:rsidRDefault="003B32CD" w:rsidP="003B32CD">
      <w:pPr>
        <w:rPr>
          <w:rFonts w:ascii="Times" w:eastAsia="Calibri" w:hAnsi="Times" w:cs="Arial"/>
        </w:rPr>
      </w:pPr>
    </w:p>
    <w:p w14:paraId="268DFE8A" w14:textId="77777777" w:rsidR="003B32CD" w:rsidRPr="007558E5" w:rsidRDefault="003B32CD" w:rsidP="003B32CD">
      <w:pPr>
        <w:rPr>
          <w:rFonts w:ascii="Times" w:eastAsia="Calibri" w:hAnsi="Times" w:cs="Arial"/>
        </w:rPr>
      </w:pPr>
    </w:p>
    <w:p w14:paraId="306ACE93" w14:textId="77777777" w:rsidR="003B32CD" w:rsidRPr="007558E5" w:rsidRDefault="003B32CD" w:rsidP="003B32CD">
      <w:pPr>
        <w:rPr>
          <w:rFonts w:ascii="Times" w:eastAsia="Calibri" w:hAnsi="Times" w:cs="Arial"/>
          <w:iCs/>
        </w:rPr>
      </w:pPr>
    </w:p>
    <w:p w14:paraId="0C839A19" w14:textId="77777777" w:rsidR="003B32CD" w:rsidRPr="007558E5" w:rsidRDefault="003B32CD" w:rsidP="003B32CD">
      <w:pPr>
        <w:rPr>
          <w:rFonts w:ascii="Times" w:eastAsia="Calibri" w:hAnsi="Times" w:cs="Arial"/>
          <w:iCs/>
        </w:rPr>
      </w:pPr>
      <w:r w:rsidRPr="007558E5">
        <w:rPr>
          <w:rFonts w:ascii="Times" w:eastAsia="Calibri" w:hAnsi="Times" w:cs="Arial"/>
          <w:iCs/>
        </w:rPr>
        <w:t>Disciplina o ambito disciplinare</w:t>
      </w:r>
    </w:p>
    <w:tbl>
      <w:tblPr>
        <w:tblStyle w:val="Grigliatabella"/>
        <w:tblW w:w="0" w:type="auto"/>
        <w:tblLook w:val="04A0" w:firstRow="1" w:lastRow="0" w:firstColumn="1" w:lastColumn="0" w:noHBand="0" w:noVBand="1"/>
      </w:tblPr>
      <w:tblGrid>
        <w:gridCol w:w="9628"/>
      </w:tblGrid>
      <w:tr w:rsidR="003B32CD" w:rsidRPr="007558E5" w14:paraId="04789469" w14:textId="77777777" w:rsidTr="00831E40">
        <w:tc>
          <w:tcPr>
            <w:tcW w:w="9628" w:type="dxa"/>
          </w:tcPr>
          <w:p w14:paraId="2FBB6981" w14:textId="77777777" w:rsidR="003B32CD" w:rsidRPr="007558E5" w:rsidRDefault="003B32CD" w:rsidP="00831E40">
            <w:pPr>
              <w:rPr>
                <w:rFonts w:ascii="Times" w:eastAsia="Calibri" w:hAnsi="Times" w:cs="Arial"/>
              </w:rPr>
            </w:pPr>
          </w:p>
          <w:p w14:paraId="43CB4B16" w14:textId="77777777" w:rsidR="003B32CD" w:rsidRPr="007558E5" w:rsidRDefault="003B32CD" w:rsidP="00831E40">
            <w:pPr>
              <w:rPr>
                <w:rFonts w:ascii="Times" w:eastAsia="Calibri" w:hAnsi="Times" w:cs="Arial"/>
              </w:rPr>
            </w:pPr>
          </w:p>
          <w:p w14:paraId="690C60EF" w14:textId="77777777" w:rsidR="003B32CD" w:rsidRPr="007558E5" w:rsidRDefault="003B32CD" w:rsidP="00831E40">
            <w:pPr>
              <w:rPr>
                <w:rFonts w:ascii="Times" w:eastAsia="Calibri" w:hAnsi="Times" w:cs="Arial"/>
              </w:rPr>
            </w:pPr>
          </w:p>
          <w:p w14:paraId="1AEF97C7" w14:textId="77777777" w:rsidR="003B32CD" w:rsidRPr="007558E5" w:rsidRDefault="003B32CD" w:rsidP="00831E40">
            <w:pPr>
              <w:rPr>
                <w:rFonts w:ascii="Times" w:eastAsia="Calibri" w:hAnsi="Times" w:cs="Arial"/>
              </w:rPr>
            </w:pPr>
          </w:p>
          <w:p w14:paraId="749E76CB" w14:textId="77777777" w:rsidR="003B32CD" w:rsidRPr="007558E5" w:rsidRDefault="003B32CD" w:rsidP="00831E40">
            <w:pPr>
              <w:rPr>
                <w:rFonts w:ascii="Times" w:eastAsia="Calibri" w:hAnsi="Times" w:cs="Arial"/>
              </w:rPr>
            </w:pPr>
          </w:p>
          <w:p w14:paraId="7E405137" w14:textId="77777777" w:rsidR="003B32CD" w:rsidRPr="007558E5" w:rsidRDefault="003B32CD" w:rsidP="00831E40">
            <w:pPr>
              <w:rPr>
                <w:rFonts w:ascii="Times" w:eastAsia="Calibri" w:hAnsi="Times" w:cs="Arial"/>
              </w:rPr>
            </w:pPr>
          </w:p>
        </w:tc>
      </w:tr>
    </w:tbl>
    <w:p w14:paraId="20E22323" w14:textId="77777777" w:rsidR="001D28CF" w:rsidRDefault="001D28CF" w:rsidP="00E00682">
      <w:pPr>
        <w:tabs>
          <w:tab w:val="left" w:pos="513"/>
        </w:tabs>
        <w:jc w:val="both"/>
        <w:rPr>
          <w:rFonts w:ascii="Times" w:hAnsi="Times"/>
          <w:bCs/>
          <w:i/>
          <w:sz w:val="20"/>
          <w:szCs w:val="20"/>
        </w:rPr>
      </w:pPr>
    </w:p>
    <w:p w14:paraId="1E6AC8E3" w14:textId="77777777" w:rsidR="001D28CF" w:rsidRDefault="001D28CF" w:rsidP="00E00682">
      <w:pPr>
        <w:tabs>
          <w:tab w:val="left" w:pos="513"/>
        </w:tabs>
        <w:jc w:val="both"/>
        <w:rPr>
          <w:rFonts w:ascii="Times" w:hAnsi="Times"/>
          <w:bCs/>
          <w:i/>
          <w:sz w:val="20"/>
          <w:szCs w:val="20"/>
        </w:rPr>
      </w:pPr>
    </w:p>
    <w:p w14:paraId="01A977C6" w14:textId="77777777" w:rsidR="00402D0F" w:rsidRDefault="00402D0F" w:rsidP="00402D0F">
      <w:pPr>
        <w:tabs>
          <w:tab w:val="left" w:pos="513"/>
        </w:tabs>
        <w:rPr>
          <w:rFonts w:ascii="Times" w:hAnsi="Times"/>
          <w:bCs/>
          <w:i/>
          <w:sz w:val="20"/>
          <w:szCs w:val="20"/>
        </w:rPr>
      </w:pPr>
    </w:p>
    <w:p w14:paraId="5D648918" w14:textId="77777777" w:rsidR="006716F8" w:rsidRDefault="006716F8" w:rsidP="00402D0F">
      <w:pPr>
        <w:tabs>
          <w:tab w:val="left" w:pos="513"/>
        </w:tabs>
        <w:rPr>
          <w:rFonts w:ascii="Times" w:hAnsi="Times"/>
          <w:b/>
          <w:sz w:val="28"/>
          <w:szCs w:val="28"/>
        </w:rPr>
      </w:pPr>
    </w:p>
    <w:tbl>
      <w:tblPr>
        <w:tblW w:w="10414" w:type="dxa"/>
        <w:tblInd w:w="-387" w:type="dxa"/>
        <w:tblLayout w:type="fixed"/>
        <w:tblCellMar>
          <w:top w:w="55" w:type="dxa"/>
          <w:left w:w="55" w:type="dxa"/>
          <w:bottom w:w="55" w:type="dxa"/>
          <w:right w:w="55" w:type="dxa"/>
        </w:tblCellMar>
        <w:tblLook w:val="0000" w:firstRow="0" w:lastRow="0" w:firstColumn="0" w:lastColumn="0" w:noHBand="0" w:noVBand="0"/>
      </w:tblPr>
      <w:tblGrid>
        <w:gridCol w:w="18"/>
        <w:gridCol w:w="1197"/>
        <w:gridCol w:w="18"/>
        <w:gridCol w:w="705"/>
        <w:gridCol w:w="8"/>
        <w:gridCol w:w="697"/>
        <w:gridCol w:w="11"/>
        <w:gridCol w:w="679"/>
        <w:gridCol w:w="30"/>
        <w:gridCol w:w="675"/>
        <w:gridCol w:w="34"/>
        <w:gridCol w:w="671"/>
        <w:gridCol w:w="38"/>
        <w:gridCol w:w="667"/>
        <w:gridCol w:w="41"/>
        <w:gridCol w:w="664"/>
        <w:gridCol w:w="45"/>
        <w:gridCol w:w="645"/>
        <w:gridCol w:w="64"/>
        <w:gridCol w:w="641"/>
        <w:gridCol w:w="68"/>
        <w:gridCol w:w="637"/>
        <w:gridCol w:w="71"/>
        <w:gridCol w:w="634"/>
        <w:gridCol w:w="75"/>
        <w:gridCol w:w="640"/>
        <w:gridCol w:w="69"/>
        <w:gridCol w:w="646"/>
        <w:gridCol w:w="26"/>
      </w:tblGrid>
      <w:tr w:rsidR="006716F8" w:rsidRPr="006716F8" w14:paraId="6D58ED14" w14:textId="77777777" w:rsidTr="007558E5">
        <w:tc>
          <w:tcPr>
            <w:tcW w:w="10414" w:type="dxa"/>
            <w:gridSpan w:val="29"/>
            <w:tcBorders>
              <w:top w:val="single" w:sz="1" w:space="0" w:color="000000"/>
              <w:left w:val="single" w:sz="1" w:space="0" w:color="000000"/>
              <w:bottom w:val="single" w:sz="1" w:space="0" w:color="000000"/>
              <w:right w:val="single" w:sz="1" w:space="0" w:color="000000"/>
            </w:tcBorders>
          </w:tcPr>
          <w:p w14:paraId="74EC5753" w14:textId="77777777" w:rsidR="006716F8" w:rsidRPr="006716F8" w:rsidRDefault="006716F8" w:rsidP="00831E40">
            <w:pPr>
              <w:pStyle w:val="Contenutotabella"/>
              <w:rPr>
                <w:rFonts w:ascii="Times" w:hAnsi="Times" w:cs="Times New Roman"/>
                <w:b/>
                <w:bCs/>
                <w:sz w:val="22"/>
                <w:szCs w:val="22"/>
              </w:rPr>
            </w:pPr>
            <w:r w:rsidRPr="006716F8">
              <w:rPr>
                <w:rFonts w:ascii="Times" w:hAnsi="Times" w:cs="Times New Roman"/>
                <w:b/>
                <w:bCs/>
                <w:sz w:val="22"/>
                <w:szCs w:val="22"/>
              </w:rPr>
              <w:lastRenderedPageBreak/>
              <w:t xml:space="preserve">MISURE COMPENSATIVE - STRATEGIE METODOLOGICHE E DIDATTICHE </w:t>
            </w:r>
          </w:p>
          <w:p w14:paraId="29DF0F41" w14:textId="77777777" w:rsidR="006716F8" w:rsidRPr="006716F8" w:rsidRDefault="006716F8" w:rsidP="00831E40">
            <w:pPr>
              <w:pStyle w:val="Contenutotabella"/>
              <w:rPr>
                <w:rFonts w:ascii="Times" w:hAnsi="Times" w:cs="Times New Roman"/>
                <w:b/>
                <w:bCs/>
                <w:sz w:val="18"/>
                <w:szCs w:val="18"/>
              </w:rPr>
            </w:pPr>
          </w:p>
        </w:tc>
      </w:tr>
      <w:tr w:rsidR="006716F8" w:rsidRPr="006716F8" w14:paraId="25FA6F78" w14:textId="77777777" w:rsidTr="007558E5">
        <w:tc>
          <w:tcPr>
            <w:tcW w:w="1215" w:type="dxa"/>
            <w:gridSpan w:val="2"/>
            <w:tcBorders>
              <w:top w:val="single" w:sz="1" w:space="0" w:color="000000"/>
              <w:left w:val="single" w:sz="1" w:space="0" w:color="000000"/>
              <w:bottom w:val="single" w:sz="1" w:space="0" w:color="000000"/>
            </w:tcBorders>
          </w:tcPr>
          <w:p w14:paraId="078C0883" w14:textId="77777777" w:rsidR="006716F8" w:rsidRPr="006716F8" w:rsidRDefault="006716F8" w:rsidP="00831E40">
            <w:pPr>
              <w:pStyle w:val="Contenutotabella"/>
              <w:snapToGrid w:val="0"/>
              <w:rPr>
                <w:rFonts w:ascii="Times" w:hAnsi="Times" w:cs="Times New Roman"/>
                <w:sz w:val="18"/>
                <w:szCs w:val="18"/>
              </w:rPr>
            </w:pPr>
          </w:p>
        </w:tc>
        <w:tc>
          <w:tcPr>
            <w:tcW w:w="731" w:type="dxa"/>
            <w:gridSpan w:val="3"/>
            <w:tcBorders>
              <w:top w:val="single" w:sz="1" w:space="0" w:color="000000"/>
              <w:left w:val="single" w:sz="1" w:space="0" w:color="000000"/>
              <w:bottom w:val="single" w:sz="1" w:space="0" w:color="000000"/>
            </w:tcBorders>
          </w:tcPr>
          <w:p w14:paraId="222F40F7"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ITAL</w:t>
            </w:r>
          </w:p>
        </w:tc>
        <w:tc>
          <w:tcPr>
            <w:tcW w:w="708" w:type="dxa"/>
            <w:gridSpan w:val="2"/>
            <w:tcBorders>
              <w:top w:val="single" w:sz="1" w:space="0" w:color="000000"/>
              <w:left w:val="single" w:sz="1" w:space="0" w:color="000000"/>
              <w:bottom w:val="single" w:sz="1" w:space="0" w:color="000000"/>
            </w:tcBorders>
          </w:tcPr>
          <w:p w14:paraId="09DC0020"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STOR</w:t>
            </w:r>
          </w:p>
        </w:tc>
        <w:tc>
          <w:tcPr>
            <w:tcW w:w="709" w:type="dxa"/>
            <w:gridSpan w:val="2"/>
            <w:tcBorders>
              <w:top w:val="single" w:sz="1" w:space="0" w:color="000000"/>
              <w:left w:val="single" w:sz="1" w:space="0" w:color="000000"/>
              <w:bottom w:val="single" w:sz="1" w:space="0" w:color="000000"/>
            </w:tcBorders>
          </w:tcPr>
          <w:p w14:paraId="57FD8E89"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E. CIV</w:t>
            </w:r>
          </w:p>
        </w:tc>
        <w:tc>
          <w:tcPr>
            <w:tcW w:w="709" w:type="dxa"/>
            <w:gridSpan w:val="2"/>
            <w:tcBorders>
              <w:top w:val="single" w:sz="1" w:space="0" w:color="000000"/>
              <w:left w:val="single" w:sz="1" w:space="0" w:color="000000"/>
              <w:bottom w:val="single" w:sz="1" w:space="0" w:color="000000"/>
            </w:tcBorders>
          </w:tcPr>
          <w:p w14:paraId="3551FF7A"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GEOG</w:t>
            </w:r>
          </w:p>
        </w:tc>
        <w:tc>
          <w:tcPr>
            <w:tcW w:w="709" w:type="dxa"/>
            <w:gridSpan w:val="2"/>
            <w:tcBorders>
              <w:top w:val="single" w:sz="1" w:space="0" w:color="000000"/>
              <w:left w:val="single" w:sz="1" w:space="0" w:color="000000"/>
              <w:bottom w:val="single" w:sz="1" w:space="0" w:color="000000"/>
            </w:tcBorders>
          </w:tcPr>
          <w:p w14:paraId="25C2BFC4"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MATE</w:t>
            </w:r>
          </w:p>
        </w:tc>
        <w:tc>
          <w:tcPr>
            <w:tcW w:w="708" w:type="dxa"/>
            <w:gridSpan w:val="2"/>
            <w:tcBorders>
              <w:top w:val="single" w:sz="1" w:space="0" w:color="000000"/>
              <w:left w:val="single" w:sz="1" w:space="0" w:color="000000"/>
              <w:bottom w:val="single" w:sz="1" w:space="0" w:color="000000"/>
            </w:tcBorders>
          </w:tcPr>
          <w:p w14:paraId="3B4390E1"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SCIEN</w:t>
            </w:r>
          </w:p>
        </w:tc>
        <w:tc>
          <w:tcPr>
            <w:tcW w:w="709" w:type="dxa"/>
            <w:gridSpan w:val="2"/>
            <w:tcBorders>
              <w:top w:val="single" w:sz="1" w:space="0" w:color="000000"/>
              <w:left w:val="single" w:sz="1" w:space="0" w:color="000000"/>
              <w:bottom w:val="single" w:sz="1" w:space="0" w:color="000000"/>
            </w:tcBorders>
          </w:tcPr>
          <w:p w14:paraId="2A19D6F0"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INGLE</w:t>
            </w:r>
          </w:p>
        </w:tc>
        <w:tc>
          <w:tcPr>
            <w:tcW w:w="709" w:type="dxa"/>
            <w:gridSpan w:val="2"/>
            <w:tcBorders>
              <w:top w:val="single" w:sz="1" w:space="0" w:color="000000"/>
              <w:left w:val="single" w:sz="1" w:space="0" w:color="000000"/>
              <w:bottom w:val="single" w:sz="1" w:space="0" w:color="000000"/>
            </w:tcBorders>
          </w:tcPr>
          <w:p w14:paraId="3C578ECD"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SPAGN</w:t>
            </w:r>
          </w:p>
        </w:tc>
        <w:tc>
          <w:tcPr>
            <w:tcW w:w="709" w:type="dxa"/>
            <w:gridSpan w:val="2"/>
            <w:tcBorders>
              <w:top w:val="single" w:sz="1" w:space="0" w:color="000000"/>
              <w:left w:val="single" w:sz="1" w:space="0" w:color="000000"/>
              <w:bottom w:val="single" w:sz="1" w:space="0" w:color="000000"/>
            </w:tcBorders>
          </w:tcPr>
          <w:p w14:paraId="060E319B"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TECN</w:t>
            </w:r>
          </w:p>
        </w:tc>
        <w:tc>
          <w:tcPr>
            <w:tcW w:w="708" w:type="dxa"/>
            <w:gridSpan w:val="2"/>
            <w:tcBorders>
              <w:top w:val="single" w:sz="1" w:space="0" w:color="000000"/>
              <w:left w:val="single" w:sz="1" w:space="0" w:color="000000"/>
              <w:bottom w:val="single" w:sz="1" w:space="0" w:color="000000"/>
            </w:tcBorders>
          </w:tcPr>
          <w:p w14:paraId="6991C6B2"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ARTE</w:t>
            </w:r>
          </w:p>
        </w:tc>
        <w:tc>
          <w:tcPr>
            <w:tcW w:w="709" w:type="dxa"/>
            <w:gridSpan w:val="2"/>
            <w:tcBorders>
              <w:top w:val="single" w:sz="1" w:space="0" w:color="000000"/>
              <w:left w:val="single" w:sz="1" w:space="0" w:color="000000"/>
              <w:bottom w:val="single" w:sz="1" w:space="0" w:color="000000"/>
            </w:tcBorders>
          </w:tcPr>
          <w:p w14:paraId="18808E22"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MUSIC</w:t>
            </w:r>
          </w:p>
        </w:tc>
        <w:tc>
          <w:tcPr>
            <w:tcW w:w="709" w:type="dxa"/>
            <w:gridSpan w:val="2"/>
            <w:tcBorders>
              <w:top w:val="single" w:sz="1" w:space="0" w:color="000000"/>
              <w:left w:val="single" w:sz="1" w:space="0" w:color="000000"/>
              <w:bottom w:val="single" w:sz="1" w:space="0" w:color="000000"/>
              <w:right w:val="single" w:sz="1" w:space="0" w:color="000000"/>
            </w:tcBorders>
          </w:tcPr>
          <w:p w14:paraId="16D95E4F"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S. MOT</w:t>
            </w:r>
          </w:p>
        </w:tc>
        <w:tc>
          <w:tcPr>
            <w:tcW w:w="672" w:type="dxa"/>
            <w:gridSpan w:val="2"/>
            <w:tcBorders>
              <w:top w:val="single" w:sz="1" w:space="0" w:color="000000"/>
              <w:left w:val="single" w:sz="1" w:space="0" w:color="000000"/>
              <w:bottom w:val="single" w:sz="1" w:space="0" w:color="000000"/>
              <w:right w:val="single" w:sz="1" w:space="0" w:color="000000"/>
            </w:tcBorders>
          </w:tcPr>
          <w:p w14:paraId="2C03B9C4" w14:textId="77777777" w:rsidR="006716F8" w:rsidRPr="006716F8" w:rsidRDefault="006716F8" w:rsidP="00831E40">
            <w:pPr>
              <w:pStyle w:val="Contenutotabella"/>
              <w:rPr>
                <w:rFonts w:ascii="Times" w:hAnsi="Times" w:cs="Times New Roman"/>
                <w:sz w:val="18"/>
                <w:szCs w:val="18"/>
              </w:rPr>
            </w:pPr>
            <w:r w:rsidRPr="006716F8">
              <w:rPr>
                <w:rFonts w:ascii="Times" w:hAnsi="Times" w:cs="Times New Roman"/>
                <w:sz w:val="18"/>
                <w:szCs w:val="18"/>
              </w:rPr>
              <w:t>RELIG</w:t>
            </w:r>
          </w:p>
        </w:tc>
      </w:tr>
      <w:tr w:rsidR="006716F8" w:rsidRPr="006716F8" w14:paraId="6F0A6AE5" w14:textId="77777777" w:rsidTr="007558E5">
        <w:tc>
          <w:tcPr>
            <w:tcW w:w="1215" w:type="dxa"/>
            <w:gridSpan w:val="2"/>
            <w:tcBorders>
              <w:left w:val="single" w:sz="1" w:space="0" w:color="000000"/>
              <w:bottom w:val="single" w:sz="1" w:space="0" w:color="000000"/>
            </w:tcBorders>
          </w:tcPr>
          <w:p w14:paraId="13930B37"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Adattamento competenze/contenuti</w:t>
            </w:r>
          </w:p>
        </w:tc>
        <w:tc>
          <w:tcPr>
            <w:tcW w:w="731" w:type="dxa"/>
            <w:gridSpan w:val="3"/>
            <w:tcBorders>
              <w:left w:val="single" w:sz="1" w:space="0" w:color="000000"/>
              <w:bottom w:val="single" w:sz="1" w:space="0" w:color="000000"/>
            </w:tcBorders>
          </w:tcPr>
          <w:p w14:paraId="0B21EE70"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FC4EDA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0DE8EB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514E06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CF1FA4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1A1A6ED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31B4F9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9C8A4F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16CE35C"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95B0C2D"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4EEE65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0C06DF0A"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7EA730DC"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3C5F0F87" w14:textId="77777777" w:rsidTr="007558E5">
        <w:tc>
          <w:tcPr>
            <w:tcW w:w="1215" w:type="dxa"/>
            <w:gridSpan w:val="2"/>
            <w:tcBorders>
              <w:left w:val="single" w:sz="1" w:space="0" w:color="000000"/>
              <w:bottom w:val="single" w:sz="1" w:space="0" w:color="000000"/>
            </w:tcBorders>
          </w:tcPr>
          <w:p w14:paraId="7DB3C082"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Divisione degli obiettivi in “sotto obiettivi”</w:t>
            </w:r>
          </w:p>
        </w:tc>
        <w:tc>
          <w:tcPr>
            <w:tcW w:w="731" w:type="dxa"/>
            <w:gridSpan w:val="3"/>
            <w:tcBorders>
              <w:left w:val="single" w:sz="1" w:space="0" w:color="000000"/>
              <w:bottom w:val="single" w:sz="1" w:space="0" w:color="000000"/>
            </w:tcBorders>
          </w:tcPr>
          <w:p w14:paraId="73ED3C07"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6F24BBA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F409B4F"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C93203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3476A7E"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5CD4A6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FAD0B97"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CA2918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3B58A3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6840CD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2EE4C8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4AFBCE82"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392E32C9"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2F757A98" w14:textId="77777777" w:rsidTr="007558E5">
        <w:tc>
          <w:tcPr>
            <w:tcW w:w="1215" w:type="dxa"/>
            <w:gridSpan w:val="2"/>
            <w:tcBorders>
              <w:left w:val="single" w:sz="1" w:space="0" w:color="000000"/>
              <w:bottom w:val="single" w:sz="1" w:space="0" w:color="000000"/>
            </w:tcBorders>
          </w:tcPr>
          <w:p w14:paraId="25E384F6"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Riduzione della quantità di consegne</w:t>
            </w:r>
          </w:p>
        </w:tc>
        <w:tc>
          <w:tcPr>
            <w:tcW w:w="731" w:type="dxa"/>
            <w:gridSpan w:val="3"/>
            <w:tcBorders>
              <w:left w:val="single" w:sz="1" w:space="0" w:color="000000"/>
              <w:bottom w:val="single" w:sz="1" w:space="0" w:color="000000"/>
            </w:tcBorders>
          </w:tcPr>
          <w:p w14:paraId="24709FD2"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0FAFF59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C6D3B1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5815CD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ED287E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DB3A74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025B8F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234E77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29FB77C"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44EFD4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557F9A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1B10E8CA"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72BF498C"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51F92995" w14:textId="77777777" w:rsidTr="007558E5">
        <w:tc>
          <w:tcPr>
            <w:tcW w:w="1215" w:type="dxa"/>
            <w:gridSpan w:val="2"/>
            <w:tcBorders>
              <w:left w:val="single" w:sz="1" w:space="0" w:color="000000"/>
              <w:bottom w:val="single" w:sz="1" w:space="0" w:color="000000"/>
            </w:tcBorders>
          </w:tcPr>
          <w:p w14:paraId="48ECE113"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Strutturazione semplificata delle consegne</w:t>
            </w:r>
          </w:p>
        </w:tc>
        <w:tc>
          <w:tcPr>
            <w:tcW w:w="731" w:type="dxa"/>
            <w:gridSpan w:val="3"/>
            <w:tcBorders>
              <w:left w:val="single" w:sz="1" w:space="0" w:color="000000"/>
              <w:bottom w:val="single" w:sz="1" w:space="0" w:color="000000"/>
            </w:tcBorders>
          </w:tcPr>
          <w:p w14:paraId="42837729"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487F30E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283823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A27DE6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68B4459"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7C9CFA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42FA11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243D96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FF738E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A4EC78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B48E57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7697462A"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246BADD9"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6BF2128F" w14:textId="77777777" w:rsidTr="007558E5">
        <w:tc>
          <w:tcPr>
            <w:tcW w:w="1215" w:type="dxa"/>
            <w:gridSpan w:val="2"/>
            <w:tcBorders>
              <w:left w:val="single" w:sz="1" w:space="0" w:color="000000"/>
              <w:bottom w:val="single" w:sz="1" w:space="0" w:color="000000"/>
            </w:tcBorders>
          </w:tcPr>
          <w:p w14:paraId="5EBD2B78"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Consegne ed esercizi informatizzati (formato digitale)</w:t>
            </w:r>
          </w:p>
        </w:tc>
        <w:tc>
          <w:tcPr>
            <w:tcW w:w="731" w:type="dxa"/>
            <w:gridSpan w:val="3"/>
            <w:tcBorders>
              <w:left w:val="single" w:sz="1" w:space="0" w:color="000000"/>
              <w:bottom w:val="single" w:sz="1" w:space="0" w:color="000000"/>
            </w:tcBorders>
          </w:tcPr>
          <w:p w14:paraId="1A397B7B"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A42CBD7"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F92CCBF"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DC5ACD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3841B0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E0CD4F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D53259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9D67A4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41E073B"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4F082B9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77C17F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3EAF5038"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66A53BC0"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2DDE07A6" w14:textId="77777777" w:rsidTr="007558E5">
        <w:tc>
          <w:tcPr>
            <w:tcW w:w="1215" w:type="dxa"/>
            <w:gridSpan w:val="2"/>
            <w:tcBorders>
              <w:left w:val="single" w:sz="1" w:space="0" w:color="000000"/>
              <w:bottom w:val="single" w:sz="1" w:space="0" w:color="000000"/>
            </w:tcBorders>
          </w:tcPr>
          <w:p w14:paraId="40BEE1AC" w14:textId="77777777" w:rsidR="006716F8" w:rsidRPr="006716F8" w:rsidRDefault="006716F8" w:rsidP="00831E40">
            <w:pPr>
              <w:rPr>
                <w:rFonts w:ascii="Times" w:hAnsi="Times"/>
                <w:sz w:val="18"/>
                <w:szCs w:val="18"/>
              </w:rPr>
            </w:pPr>
            <w:r w:rsidRPr="006716F8">
              <w:rPr>
                <w:rFonts w:ascii="Times" w:hAnsi="Times" w:cs="Times New Roman"/>
                <w:sz w:val="18"/>
                <w:szCs w:val="18"/>
              </w:rPr>
              <w:t>Consegne scritte compensate con consegne orali</w:t>
            </w:r>
          </w:p>
        </w:tc>
        <w:tc>
          <w:tcPr>
            <w:tcW w:w="731" w:type="dxa"/>
            <w:gridSpan w:val="3"/>
            <w:tcBorders>
              <w:left w:val="single" w:sz="1" w:space="0" w:color="000000"/>
              <w:bottom w:val="single" w:sz="1" w:space="0" w:color="000000"/>
            </w:tcBorders>
          </w:tcPr>
          <w:p w14:paraId="75E468B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691F72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8C3F99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14A44C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93D9854"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B09A90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CA65B9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513A45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D946F5B"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280B00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DEED33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1E28CAEE"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1DFDD4EB"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2EDD2FB3" w14:textId="77777777" w:rsidTr="007558E5">
        <w:tc>
          <w:tcPr>
            <w:tcW w:w="1215" w:type="dxa"/>
            <w:gridSpan w:val="2"/>
            <w:tcBorders>
              <w:left w:val="single" w:sz="1" w:space="0" w:color="000000"/>
              <w:bottom w:val="single" w:sz="1" w:space="0" w:color="000000"/>
            </w:tcBorders>
          </w:tcPr>
          <w:p w14:paraId="39D841B3"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Facilitazione della decodifica della consegna e del testo dell’esercizio</w:t>
            </w:r>
          </w:p>
        </w:tc>
        <w:tc>
          <w:tcPr>
            <w:tcW w:w="731" w:type="dxa"/>
            <w:gridSpan w:val="3"/>
            <w:tcBorders>
              <w:left w:val="single" w:sz="1" w:space="0" w:color="000000"/>
              <w:bottom w:val="single" w:sz="1" w:space="0" w:color="000000"/>
            </w:tcBorders>
          </w:tcPr>
          <w:p w14:paraId="385D3410"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6AA320F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F34140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BEFF1E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F211E9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49E51C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8B331F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D912DF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59E51DF"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5B7C7B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676242F"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7D56CAFB"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05B5E9F6"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10D1A946" w14:textId="77777777" w:rsidTr="007558E5">
        <w:tc>
          <w:tcPr>
            <w:tcW w:w="1215" w:type="dxa"/>
            <w:gridSpan w:val="2"/>
            <w:tcBorders>
              <w:left w:val="single" w:sz="1" w:space="0" w:color="000000"/>
              <w:bottom w:val="single" w:sz="1" w:space="0" w:color="000000"/>
            </w:tcBorders>
          </w:tcPr>
          <w:p w14:paraId="767BBBBE"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Utilizzo di mediatori didattici facilitanti l'apprendimento (mappe, formulario)</w:t>
            </w:r>
          </w:p>
        </w:tc>
        <w:tc>
          <w:tcPr>
            <w:tcW w:w="731" w:type="dxa"/>
            <w:gridSpan w:val="3"/>
            <w:tcBorders>
              <w:left w:val="single" w:sz="1" w:space="0" w:color="000000"/>
              <w:bottom w:val="single" w:sz="1" w:space="0" w:color="000000"/>
            </w:tcBorders>
          </w:tcPr>
          <w:p w14:paraId="03DE6070"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0526584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B150FA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206698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B0B8DE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54EB3C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75488C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10F2077"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C5D5298"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1336512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5D35CDF"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389E907C"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3619A4BD"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005D5FD7" w14:textId="77777777" w:rsidTr="007558E5">
        <w:tc>
          <w:tcPr>
            <w:tcW w:w="1215" w:type="dxa"/>
            <w:gridSpan w:val="2"/>
            <w:tcBorders>
              <w:left w:val="single" w:sz="1" w:space="0" w:color="000000"/>
              <w:bottom w:val="single" w:sz="1" w:space="0" w:color="000000"/>
            </w:tcBorders>
          </w:tcPr>
          <w:p w14:paraId="5657A843"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Affiancamento/guida nell’attività comune</w:t>
            </w:r>
          </w:p>
        </w:tc>
        <w:tc>
          <w:tcPr>
            <w:tcW w:w="731" w:type="dxa"/>
            <w:gridSpan w:val="3"/>
            <w:tcBorders>
              <w:left w:val="single" w:sz="1" w:space="0" w:color="000000"/>
              <w:bottom w:val="single" w:sz="1" w:space="0" w:color="000000"/>
            </w:tcBorders>
          </w:tcPr>
          <w:p w14:paraId="7BDEF744"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3C0DF3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9412AF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419E64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0A2F8A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729B22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5A43E5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8F83D9D"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66077E5"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DE4471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987E7F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0DDBBC51"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41D41604"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022DD730" w14:textId="77777777" w:rsidTr="007558E5">
        <w:tc>
          <w:tcPr>
            <w:tcW w:w="1215" w:type="dxa"/>
            <w:gridSpan w:val="2"/>
            <w:tcBorders>
              <w:left w:val="single" w:sz="1" w:space="0" w:color="000000"/>
              <w:bottom w:val="single" w:sz="1" w:space="0" w:color="000000"/>
            </w:tcBorders>
          </w:tcPr>
          <w:p w14:paraId="19325A0E"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 xml:space="preserve">Tutoraggio </w:t>
            </w:r>
          </w:p>
        </w:tc>
        <w:tc>
          <w:tcPr>
            <w:tcW w:w="731" w:type="dxa"/>
            <w:gridSpan w:val="3"/>
            <w:tcBorders>
              <w:left w:val="single" w:sz="1" w:space="0" w:color="000000"/>
              <w:bottom w:val="single" w:sz="1" w:space="0" w:color="000000"/>
            </w:tcBorders>
          </w:tcPr>
          <w:p w14:paraId="3BB57F3D"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CDF193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5D6242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3368EB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F0ED1F0"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66989F87"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82CF8D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05391DF"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10FE73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3A25DC3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97EA69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6AC8C810"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33B00147"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3759422F" w14:textId="77777777" w:rsidTr="007558E5">
        <w:trPr>
          <w:trHeight w:val="912"/>
        </w:trPr>
        <w:tc>
          <w:tcPr>
            <w:tcW w:w="1215" w:type="dxa"/>
            <w:gridSpan w:val="2"/>
            <w:tcBorders>
              <w:left w:val="single" w:sz="1" w:space="0" w:color="000000"/>
              <w:bottom w:val="single" w:sz="1" w:space="0" w:color="000000"/>
            </w:tcBorders>
          </w:tcPr>
          <w:p w14:paraId="33A51079"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Attività laboratoriali e in piccolo gruppo</w:t>
            </w:r>
          </w:p>
        </w:tc>
        <w:tc>
          <w:tcPr>
            <w:tcW w:w="731" w:type="dxa"/>
            <w:gridSpan w:val="3"/>
            <w:tcBorders>
              <w:left w:val="single" w:sz="1" w:space="0" w:color="000000"/>
              <w:bottom w:val="single" w:sz="1" w:space="0" w:color="000000"/>
            </w:tcBorders>
          </w:tcPr>
          <w:p w14:paraId="5E75C919"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67B0BE7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286C04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68B4BB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8E4A937"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673C658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30F023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1D4827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09E1FEC"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1D3B4A8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6A79DF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67642D60"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092DA680"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1B0FF4BD" w14:textId="77777777" w:rsidTr="007558E5">
        <w:tc>
          <w:tcPr>
            <w:tcW w:w="1215" w:type="dxa"/>
            <w:gridSpan w:val="2"/>
            <w:tcBorders>
              <w:left w:val="single" w:sz="1" w:space="0" w:color="000000"/>
              <w:bottom w:val="single" w:sz="1" w:space="0" w:color="000000"/>
            </w:tcBorders>
          </w:tcPr>
          <w:p w14:paraId="764CDC10"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Uso del computer in classe</w:t>
            </w:r>
          </w:p>
        </w:tc>
        <w:tc>
          <w:tcPr>
            <w:tcW w:w="731" w:type="dxa"/>
            <w:gridSpan w:val="3"/>
            <w:tcBorders>
              <w:left w:val="single" w:sz="1" w:space="0" w:color="000000"/>
              <w:bottom w:val="single" w:sz="1" w:space="0" w:color="000000"/>
            </w:tcBorders>
          </w:tcPr>
          <w:p w14:paraId="7DA34D97"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CE49CC0"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95E7E8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92959A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26186F4"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283215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BA2292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712436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2B12FD2"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72845DD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B11A13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4E623177"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28107973"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483CE024" w14:textId="77777777" w:rsidTr="007558E5">
        <w:tc>
          <w:tcPr>
            <w:tcW w:w="1215" w:type="dxa"/>
            <w:gridSpan w:val="2"/>
            <w:tcBorders>
              <w:left w:val="single" w:sz="1" w:space="0" w:color="000000"/>
              <w:bottom w:val="single" w:sz="1" w:space="0" w:color="000000"/>
            </w:tcBorders>
          </w:tcPr>
          <w:p w14:paraId="4E2CC6D5"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Usufruire di più tempo per l'esecuzione delle consegne</w:t>
            </w:r>
          </w:p>
        </w:tc>
        <w:tc>
          <w:tcPr>
            <w:tcW w:w="731" w:type="dxa"/>
            <w:gridSpan w:val="3"/>
            <w:tcBorders>
              <w:left w:val="single" w:sz="1" w:space="0" w:color="000000"/>
              <w:bottom w:val="single" w:sz="1" w:space="0" w:color="000000"/>
            </w:tcBorders>
          </w:tcPr>
          <w:p w14:paraId="26D4C0DB"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4AF7657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FFCE3F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3C18098"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16F4492"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04A690E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51184B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C1C82E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CD66A0D"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08AF4CEB"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8267ED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07DC7258"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2F1B5FF4"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0D4F5C4C" w14:textId="77777777" w:rsidTr="007558E5">
        <w:tc>
          <w:tcPr>
            <w:tcW w:w="1215" w:type="dxa"/>
            <w:gridSpan w:val="2"/>
            <w:tcBorders>
              <w:left w:val="single" w:sz="1" w:space="0" w:color="000000"/>
              <w:bottom w:val="single" w:sz="1" w:space="0" w:color="000000"/>
            </w:tcBorders>
          </w:tcPr>
          <w:p w14:paraId="626FB060" w14:textId="77777777" w:rsidR="006716F8" w:rsidRPr="006716F8" w:rsidRDefault="006716F8" w:rsidP="00831E40">
            <w:pPr>
              <w:rPr>
                <w:rFonts w:ascii="Times" w:hAnsi="Times" w:cs="Times New Roman"/>
                <w:sz w:val="18"/>
                <w:szCs w:val="18"/>
              </w:rPr>
            </w:pPr>
            <w:r w:rsidRPr="006716F8">
              <w:rPr>
                <w:rFonts w:ascii="Times" w:hAnsi="Times" w:cs="Times New Roman"/>
                <w:sz w:val="18"/>
                <w:szCs w:val="18"/>
              </w:rPr>
              <w:t>Consentire la registrazione delle lezioni</w:t>
            </w:r>
          </w:p>
        </w:tc>
        <w:tc>
          <w:tcPr>
            <w:tcW w:w="731" w:type="dxa"/>
            <w:gridSpan w:val="3"/>
            <w:tcBorders>
              <w:left w:val="single" w:sz="1" w:space="0" w:color="000000"/>
              <w:bottom w:val="single" w:sz="1" w:space="0" w:color="000000"/>
            </w:tcBorders>
          </w:tcPr>
          <w:p w14:paraId="71CE30E8"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0E3732EA"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6A8ED9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49AF5E45"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67C061B1"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A70C15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2B5A149"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CF94B5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2CBBF3E"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D746C6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66EFB04"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7AA0AC41"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00FD37B9" w14:textId="77777777" w:rsidR="006716F8" w:rsidRPr="006716F8" w:rsidRDefault="006716F8" w:rsidP="00831E40">
            <w:pPr>
              <w:pStyle w:val="Contenutotabella"/>
              <w:snapToGrid w:val="0"/>
              <w:rPr>
                <w:rFonts w:ascii="Times" w:hAnsi="Times" w:cs="Times New Roman"/>
                <w:sz w:val="18"/>
                <w:szCs w:val="18"/>
              </w:rPr>
            </w:pPr>
          </w:p>
        </w:tc>
      </w:tr>
      <w:tr w:rsidR="006716F8" w:rsidRPr="006716F8" w14:paraId="7B3E6F6B" w14:textId="77777777" w:rsidTr="007558E5">
        <w:tc>
          <w:tcPr>
            <w:tcW w:w="1215" w:type="dxa"/>
            <w:gridSpan w:val="2"/>
            <w:tcBorders>
              <w:left w:val="single" w:sz="1" w:space="0" w:color="000000"/>
              <w:bottom w:val="single" w:sz="1" w:space="0" w:color="000000"/>
            </w:tcBorders>
          </w:tcPr>
          <w:p w14:paraId="389489E8" w14:textId="77777777" w:rsidR="006716F8" w:rsidRPr="006716F8" w:rsidRDefault="006716F8" w:rsidP="00831E40">
            <w:pPr>
              <w:pStyle w:val="Contenutotabella"/>
              <w:rPr>
                <w:rFonts w:ascii="Times" w:hAnsi="Times"/>
                <w:sz w:val="18"/>
                <w:szCs w:val="18"/>
              </w:rPr>
            </w:pPr>
            <w:r w:rsidRPr="006716F8">
              <w:rPr>
                <w:rFonts w:ascii="Times" w:hAnsi="Times" w:cs="Times New Roman"/>
                <w:sz w:val="18"/>
                <w:szCs w:val="18"/>
              </w:rPr>
              <w:t>Altro</w:t>
            </w:r>
          </w:p>
        </w:tc>
        <w:tc>
          <w:tcPr>
            <w:tcW w:w="731" w:type="dxa"/>
            <w:gridSpan w:val="3"/>
            <w:tcBorders>
              <w:left w:val="single" w:sz="1" w:space="0" w:color="000000"/>
              <w:bottom w:val="single" w:sz="1" w:space="0" w:color="000000"/>
            </w:tcBorders>
          </w:tcPr>
          <w:p w14:paraId="357B5466"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761976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5F96BA2"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5CA3084E"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75828C19"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2C458D46"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0349896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372804A3"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1546B61D" w14:textId="77777777" w:rsidR="006716F8" w:rsidRPr="006716F8" w:rsidRDefault="006716F8" w:rsidP="00831E40">
            <w:pPr>
              <w:pStyle w:val="Contenutotabella"/>
              <w:snapToGrid w:val="0"/>
              <w:rPr>
                <w:rFonts w:ascii="Times" w:hAnsi="Times" w:cs="Times New Roman"/>
                <w:sz w:val="18"/>
                <w:szCs w:val="18"/>
              </w:rPr>
            </w:pPr>
          </w:p>
        </w:tc>
        <w:tc>
          <w:tcPr>
            <w:tcW w:w="708" w:type="dxa"/>
            <w:gridSpan w:val="2"/>
            <w:tcBorders>
              <w:left w:val="single" w:sz="1" w:space="0" w:color="000000"/>
              <w:bottom w:val="single" w:sz="1" w:space="0" w:color="000000"/>
            </w:tcBorders>
          </w:tcPr>
          <w:p w14:paraId="54C5394C"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tcBorders>
          </w:tcPr>
          <w:p w14:paraId="2D33EC61" w14:textId="77777777" w:rsidR="006716F8" w:rsidRPr="006716F8" w:rsidRDefault="006716F8" w:rsidP="00831E40">
            <w:pPr>
              <w:pStyle w:val="Contenutotabella"/>
              <w:snapToGrid w:val="0"/>
              <w:rPr>
                <w:rFonts w:ascii="Times" w:hAnsi="Times" w:cs="Times New Roman"/>
                <w:sz w:val="18"/>
                <w:szCs w:val="18"/>
              </w:rPr>
            </w:pPr>
          </w:p>
        </w:tc>
        <w:tc>
          <w:tcPr>
            <w:tcW w:w="709" w:type="dxa"/>
            <w:gridSpan w:val="2"/>
            <w:tcBorders>
              <w:left w:val="single" w:sz="1" w:space="0" w:color="000000"/>
              <w:bottom w:val="single" w:sz="1" w:space="0" w:color="000000"/>
              <w:right w:val="single" w:sz="1" w:space="0" w:color="000000"/>
            </w:tcBorders>
          </w:tcPr>
          <w:p w14:paraId="3C0021ED" w14:textId="77777777" w:rsidR="006716F8" w:rsidRPr="006716F8" w:rsidRDefault="006716F8" w:rsidP="00831E40">
            <w:pPr>
              <w:pStyle w:val="Contenutotabella"/>
              <w:snapToGrid w:val="0"/>
              <w:rPr>
                <w:rFonts w:ascii="Times" w:hAnsi="Times" w:cs="Times New Roman"/>
                <w:sz w:val="18"/>
                <w:szCs w:val="18"/>
              </w:rPr>
            </w:pPr>
          </w:p>
        </w:tc>
        <w:tc>
          <w:tcPr>
            <w:tcW w:w="672" w:type="dxa"/>
            <w:gridSpan w:val="2"/>
            <w:tcBorders>
              <w:left w:val="single" w:sz="1" w:space="0" w:color="000000"/>
              <w:bottom w:val="single" w:sz="1" w:space="0" w:color="000000"/>
              <w:right w:val="single" w:sz="1" w:space="0" w:color="000000"/>
            </w:tcBorders>
          </w:tcPr>
          <w:p w14:paraId="6C224F05" w14:textId="77777777" w:rsidR="006716F8" w:rsidRPr="006716F8" w:rsidRDefault="006716F8" w:rsidP="00831E40">
            <w:pPr>
              <w:pStyle w:val="Contenutotabella"/>
              <w:snapToGrid w:val="0"/>
              <w:rPr>
                <w:rFonts w:ascii="Times" w:hAnsi="Times" w:cs="Times New Roman"/>
                <w:sz w:val="18"/>
                <w:szCs w:val="18"/>
              </w:rPr>
            </w:pPr>
          </w:p>
        </w:tc>
      </w:tr>
      <w:tr w:rsidR="007558E5" w14:paraId="615AA2BA" w14:textId="77777777" w:rsidTr="007558E5">
        <w:trPr>
          <w:gridBefore w:val="1"/>
          <w:gridAfter w:val="1"/>
          <w:wBefore w:w="18" w:type="dxa"/>
          <w:wAfter w:w="26" w:type="dxa"/>
        </w:trPr>
        <w:tc>
          <w:tcPr>
            <w:tcW w:w="10370" w:type="dxa"/>
            <w:gridSpan w:val="27"/>
            <w:tcBorders>
              <w:top w:val="single" w:sz="1" w:space="0" w:color="000000"/>
              <w:left w:val="single" w:sz="1" w:space="0" w:color="000000"/>
              <w:bottom w:val="single" w:sz="1" w:space="0" w:color="000000"/>
              <w:right w:val="single" w:sz="1" w:space="0" w:color="000000"/>
            </w:tcBorders>
          </w:tcPr>
          <w:p w14:paraId="25455EC6" w14:textId="77777777" w:rsidR="007558E5" w:rsidRDefault="007558E5" w:rsidP="00831E40">
            <w:pPr>
              <w:pStyle w:val="Contenutotabella"/>
              <w:rPr>
                <w:rFonts w:cs="Times New Roman"/>
                <w:b/>
                <w:bCs/>
                <w:sz w:val="22"/>
                <w:szCs w:val="22"/>
              </w:rPr>
            </w:pPr>
            <w:r w:rsidRPr="003C22A4">
              <w:rPr>
                <w:rFonts w:cs="Times New Roman"/>
                <w:b/>
                <w:bCs/>
                <w:sz w:val="22"/>
                <w:szCs w:val="22"/>
              </w:rPr>
              <w:lastRenderedPageBreak/>
              <w:t xml:space="preserve">STRUMENTI COMPENSATIVI </w:t>
            </w:r>
          </w:p>
          <w:p w14:paraId="715191FE" w14:textId="77777777" w:rsidR="007558E5" w:rsidRPr="003C22A4" w:rsidRDefault="007558E5" w:rsidP="00831E40">
            <w:pPr>
              <w:pStyle w:val="Contenutotabella"/>
              <w:rPr>
                <w:rFonts w:cs="Times New Roman"/>
                <w:b/>
                <w:bCs/>
                <w:sz w:val="22"/>
                <w:szCs w:val="22"/>
              </w:rPr>
            </w:pPr>
            <w:r>
              <w:rPr>
                <w:rFonts w:cs="Times New Roman"/>
                <w:b/>
                <w:bCs/>
                <w:sz w:val="22"/>
                <w:szCs w:val="22"/>
              </w:rPr>
              <w:t>L’alunno/a usufruirà di:</w:t>
            </w:r>
          </w:p>
        </w:tc>
      </w:tr>
      <w:tr w:rsidR="007558E5" w14:paraId="37DEB8BE" w14:textId="77777777" w:rsidTr="007558E5">
        <w:trPr>
          <w:gridBefore w:val="1"/>
          <w:gridAfter w:val="1"/>
          <w:wBefore w:w="18" w:type="dxa"/>
          <w:wAfter w:w="26" w:type="dxa"/>
        </w:trPr>
        <w:tc>
          <w:tcPr>
            <w:tcW w:w="1215" w:type="dxa"/>
            <w:gridSpan w:val="2"/>
            <w:tcBorders>
              <w:top w:val="single" w:sz="1" w:space="0" w:color="000000"/>
              <w:left w:val="single" w:sz="1" w:space="0" w:color="000000"/>
              <w:bottom w:val="single" w:sz="1" w:space="0" w:color="000000"/>
            </w:tcBorders>
          </w:tcPr>
          <w:p w14:paraId="6D21914F" w14:textId="77777777" w:rsidR="007558E5" w:rsidRDefault="007558E5" w:rsidP="00831E40">
            <w:pPr>
              <w:pStyle w:val="Contenutotabella"/>
              <w:snapToGrid w:val="0"/>
            </w:pPr>
          </w:p>
        </w:tc>
        <w:tc>
          <w:tcPr>
            <w:tcW w:w="705" w:type="dxa"/>
            <w:tcBorders>
              <w:top w:val="single" w:sz="1" w:space="0" w:color="000000"/>
              <w:left w:val="single" w:sz="1" w:space="0" w:color="000000"/>
              <w:bottom w:val="single" w:sz="1" w:space="0" w:color="000000"/>
            </w:tcBorders>
          </w:tcPr>
          <w:p w14:paraId="3BD07870" w14:textId="77777777" w:rsidR="007558E5" w:rsidRDefault="007558E5" w:rsidP="00831E40">
            <w:pPr>
              <w:pStyle w:val="Contenutotabella"/>
            </w:pPr>
            <w:r>
              <w:rPr>
                <w:rFonts w:cs="Times New Roman"/>
                <w:sz w:val="18"/>
                <w:szCs w:val="18"/>
              </w:rPr>
              <w:t>ITAL</w:t>
            </w:r>
          </w:p>
        </w:tc>
        <w:tc>
          <w:tcPr>
            <w:tcW w:w="705" w:type="dxa"/>
            <w:gridSpan w:val="2"/>
            <w:tcBorders>
              <w:top w:val="single" w:sz="1" w:space="0" w:color="000000"/>
              <w:left w:val="single" w:sz="1" w:space="0" w:color="000000"/>
              <w:bottom w:val="single" w:sz="1" w:space="0" w:color="000000"/>
            </w:tcBorders>
          </w:tcPr>
          <w:p w14:paraId="47A93A87" w14:textId="77777777" w:rsidR="007558E5" w:rsidRDefault="007558E5" w:rsidP="00831E40">
            <w:pPr>
              <w:pStyle w:val="Contenutotabella"/>
            </w:pPr>
            <w:r>
              <w:rPr>
                <w:rFonts w:cs="Times New Roman"/>
                <w:sz w:val="18"/>
                <w:szCs w:val="18"/>
              </w:rPr>
              <w:t>STOR</w:t>
            </w:r>
          </w:p>
        </w:tc>
        <w:tc>
          <w:tcPr>
            <w:tcW w:w="690" w:type="dxa"/>
            <w:gridSpan w:val="2"/>
            <w:tcBorders>
              <w:top w:val="single" w:sz="1" w:space="0" w:color="000000"/>
              <w:left w:val="single" w:sz="1" w:space="0" w:color="000000"/>
              <w:bottom w:val="single" w:sz="1" w:space="0" w:color="000000"/>
            </w:tcBorders>
          </w:tcPr>
          <w:p w14:paraId="42371EB7" w14:textId="77777777" w:rsidR="007558E5" w:rsidRDefault="007558E5" w:rsidP="00831E40">
            <w:pPr>
              <w:pStyle w:val="Contenutotabella"/>
            </w:pPr>
            <w:r w:rsidRPr="003C22A4">
              <w:rPr>
                <w:rFonts w:cs="Times New Roman"/>
                <w:sz w:val="18"/>
                <w:szCs w:val="18"/>
              </w:rPr>
              <w:t>E</w:t>
            </w:r>
            <w:r>
              <w:rPr>
                <w:rFonts w:cs="Times New Roman"/>
                <w:sz w:val="18"/>
                <w:szCs w:val="18"/>
              </w:rPr>
              <w:t xml:space="preserve">. </w:t>
            </w:r>
            <w:r w:rsidRPr="003C22A4">
              <w:rPr>
                <w:rFonts w:cs="Times New Roman"/>
                <w:sz w:val="18"/>
                <w:szCs w:val="18"/>
              </w:rPr>
              <w:t>CIV</w:t>
            </w:r>
          </w:p>
        </w:tc>
        <w:tc>
          <w:tcPr>
            <w:tcW w:w="705" w:type="dxa"/>
            <w:gridSpan w:val="2"/>
            <w:tcBorders>
              <w:top w:val="single" w:sz="1" w:space="0" w:color="000000"/>
              <w:left w:val="single" w:sz="1" w:space="0" w:color="000000"/>
              <w:bottom w:val="single" w:sz="1" w:space="0" w:color="000000"/>
            </w:tcBorders>
          </w:tcPr>
          <w:p w14:paraId="57A22BDE" w14:textId="77777777" w:rsidR="007558E5" w:rsidRDefault="007558E5" w:rsidP="00831E40">
            <w:pPr>
              <w:pStyle w:val="Contenutotabella"/>
            </w:pPr>
            <w:r>
              <w:rPr>
                <w:rFonts w:cs="Times New Roman"/>
                <w:sz w:val="18"/>
                <w:szCs w:val="18"/>
              </w:rPr>
              <w:t>GEOG</w:t>
            </w:r>
          </w:p>
        </w:tc>
        <w:tc>
          <w:tcPr>
            <w:tcW w:w="705" w:type="dxa"/>
            <w:gridSpan w:val="2"/>
            <w:tcBorders>
              <w:top w:val="single" w:sz="1" w:space="0" w:color="000000"/>
              <w:left w:val="single" w:sz="1" w:space="0" w:color="000000"/>
              <w:bottom w:val="single" w:sz="1" w:space="0" w:color="000000"/>
            </w:tcBorders>
          </w:tcPr>
          <w:p w14:paraId="0379D83E" w14:textId="77777777" w:rsidR="007558E5" w:rsidRDefault="007558E5" w:rsidP="00831E40">
            <w:pPr>
              <w:pStyle w:val="Contenutotabella"/>
            </w:pPr>
            <w:r>
              <w:rPr>
                <w:rFonts w:cs="Times New Roman"/>
                <w:sz w:val="18"/>
                <w:szCs w:val="18"/>
              </w:rPr>
              <w:t>MATE</w:t>
            </w:r>
          </w:p>
        </w:tc>
        <w:tc>
          <w:tcPr>
            <w:tcW w:w="705" w:type="dxa"/>
            <w:gridSpan w:val="2"/>
            <w:tcBorders>
              <w:top w:val="single" w:sz="1" w:space="0" w:color="000000"/>
              <w:left w:val="single" w:sz="1" w:space="0" w:color="000000"/>
              <w:bottom w:val="single" w:sz="1" w:space="0" w:color="000000"/>
            </w:tcBorders>
          </w:tcPr>
          <w:p w14:paraId="746967E9" w14:textId="77777777" w:rsidR="007558E5" w:rsidRDefault="007558E5" w:rsidP="00831E40">
            <w:pPr>
              <w:pStyle w:val="Contenutotabella"/>
            </w:pPr>
            <w:r>
              <w:rPr>
                <w:rFonts w:cs="Times New Roman"/>
                <w:sz w:val="18"/>
                <w:szCs w:val="18"/>
              </w:rPr>
              <w:t>SCIEN</w:t>
            </w:r>
          </w:p>
        </w:tc>
        <w:tc>
          <w:tcPr>
            <w:tcW w:w="705" w:type="dxa"/>
            <w:gridSpan w:val="2"/>
            <w:tcBorders>
              <w:top w:val="single" w:sz="1" w:space="0" w:color="000000"/>
              <w:left w:val="single" w:sz="1" w:space="0" w:color="000000"/>
              <w:bottom w:val="single" w:sz="1" w:space="0" w:color="000000"/>
            </w:tcBorders>
          </w:tcPr>
          <w:p w14:paraId="0AC447FD" w14:textId="77777777" w:rsidR="007558E5" w:rsidRDefault="007558E5" w:rsidP="00831E40">
            <w:pPr>
              <w:pStyle w:val="Contenutotabella"/>
            </w:pPr>
            <w:r>
              <w:rPr>
                <w:rFonts w:cs="Times New Roman"/>
                <w:sz w:val="18"/>
                <w:szCs w:val="18"/>
              </w:rPr>
              <w:t>INGLE</w:t>
            </w:r>
          </w:p>
        </w:tc>
        <w:tc>
          <w:tcPr>
            <w:tcW w:w="690" w:type="dxa"/>
            <w:gridSpan w:val="2"/>
            <w:tcBorders>
              <w:top w:val="single" w:sz="1" w:space="0" w:color="000000"/>
              <w:left w:val="single" w:sz="1" w:space="0" w:color="000000"/>
              <w:bottom w:val="single" w:sz="1" w:space="0" w:color="000000"/>
            </w:tcBorders>
          </w:tcPr>
          <w:p w14:paraId="270A6F95" w14:textId="77777777" w:rsidR="007558E5" w:rsidRDefault="007558E5" w:rsidP="00831E40">
            <w:pPr>
              <w:pStyle w:val="Contenutotabella"/>
            </w:pPr>
            <w:r>
              <w:rPr>
                <w:rFonts w:cs="Times New Roman"/>
                <w:sz w:val="18"/>
                <w:szCs w:val="18"/>
              </w:rPr>
              <w:t>SPAGN</w:t>
            </w:r>
          </w:p>
        </w:tc>
        <w:tc>
          <w:tcPr>
            <w:tcW w:w="705" w:type="dxa"/>
            <w:gridSpan w:val="2"/>
            <w:tcBorders>
              <w:top w:val="single" w:sz="1" w:space="0" w:color="000000"/>
              <w:left w:val="single" w:sz="1" w:space="0" w:color="000000"/>
              <w:bottom w:val="single" w:sz="1" w:space="0" w:color="000000"/>
            </w:tcBorders>
          </w:tcPr>
          <w:p w14:paraId="56676338" w14:textId="77777777" w:rsidR="007558E5" w:rsidRDefault="007558E5" w:rsidP="00831E40">
            <w:pPr>
              <w:pStyle w:val="Contenutotabella"/>
            </w:pPr>
            <w:r>
              <w:rPr>
                <w:rFonts w:cs="Times New Roman"/>
                <w:sz w:val="18"/>
                <w:szCs w:val="18"/>
              </w:rPr>
              <w:t>TECN</w:t>
            </w:r>
          </w:p>
        </w:tc>
        <w:tc>
          <w:tcPr>
            <w:tcW w:w="705" w:type="dxa"/>
            <w:gridSpan w:val="2"/>
            <w:tcBorders>
              <w:top w:val="single" w:sz="1" w:space="0" w:color="000000"/>
              <w:left w:val="single" w:sz="1" w:space="0" w:color="000000"/>
              <w:bottom w:val="single" w:sz="1" w:space="0" w:color="000000"/>
            </w:tcBorders>
          </w:tcPr>
          <w:p w14:paraId="57564F1B" w14:textId="77777777" w:rsidR="007558E5" w:rsidRDefault="007558E5" w:rsidP="00831E40">
            <w:pPr>
              <w:pStyle w:val="Contenutotabella"/>
            </w:pPr>
            <w:r>
              <w:rPr>
                <w:rFonts w:cs="Times New Roman"/>
                <w:sz w:val="18"/>
                <w:szCs w:val="18"/>
              </w:rPr>
              <w:t>ARTE</w:t>
            </w:r>
          </w:p>
        </w:tc>
        <w:tc>
          <w:tcPr>
            <w:tcW w:w="705" w:type="dxa"/>
            <w:gridSpan w:val="2"/>
            <w:tcBorders>
              <w:top w:val="single" w:sz="1" w:space="0" w:color="000000"/>
              <w:left w:val="single" w:sz="1" w:space="0" w:color="000000"/>
              <w:bottom w:val="single" w:sz="1" w:space="0" w:color="000000"/>
            </w:tcBorders>
          </w:tcPr>
          <w:p w14:paraId="2525B100" w14:textId="77777777" w:rsidR="007558E5" w:rsidRDefault="007558E5" w:rsidP="00831E40">
            <w:pPr>
              <w:pStyle w:val="Contenutotabella"/>
            </w:pPr>
            <w:r>
              <w:rPr>
                <w:rFonts w:cs="Times New Roman"/>
                <w:sz w:val="18"/>
                <w:szCs w:val="18"/>
              </w:rPr>
              <w:t>MUSIC</w:t>
            </w:r>
          </w:p>
        </w:tc>
        <w:tc>
          <w:tcPr>
            <w:tcW w:w="715" w:type="dxa"/>
            <w:gridSpan w:val="2"/>
            <w:tcBorders>
              <w:top w:val="single" w:sz="1" w:space="0" w:color="000000"/>
              <w:left w:val="single" w:sz="1" w:space="0" w:color="000000"/>
              <w:bottom w:val="single" w:sz="1" w:space="0" w:color="000000"/>
              <w:right w:val="single" w:sz="1" w:space="0" w:color="000000"/>
            </w:tcBorders>
          </w:tcPr>
          <w:p w14:paraId="32041FF2" w14:textId="77777777" w:rsidR="007558E5" w:rsidRDefault="007558E5" w:rsidP="00831E40">
            <w:pPr>
              <w:pStyle w:val="Contenutotabella"/>
            </w:pPr>
            <w:r>
              <w:rPr>
                <w:rFonts w:cs="Times New Roman"/>
                <w:sz w:val="18"/>
                <w:szCs w:val="18"/>
              </w:rPr>
              <w:t>S. MOT</w:t>
            </w:r>
          </w:p>
        </w:tc>
        <w:tc>
          <w:tcPr>
            <w:tcW w:w="715" w:type="dxa"/>
            <w:gridSpan w:val="2"/>
            <w:tcBorders>
              <w:top w:val="single" w:sz="1" w:space="0" w:color="000000"/>
              <w:left w:val="single" w:sz="1" w:space="0" w:color="000000"/>
              <w:bottom w:val="single" w:sz="1" w:space="0" w:color="000000"/>
              <w:right w:val="single" w:sz="1" w:space="0" w:color="000000"/>
            </w:tcBorders>
          </w:tcPr>
          <w:p w14:paraId="634A63AC" w14:textId="77777777" w:rsidR="007558E5" w:rsidRDefault="007558E5" w:rsidP="00831E40">
            <w:pPr>
              <w:pStyle w:val="Contenutotabella"/>
              <w:rPr>
                <w:rFonts w:cs="Times New Roman"/>
                <w:sz w:val="18"/>
                <w:szCs w:val="18"/>
              </w:rPr>
            </w:pPr>
            <w:r>
              <w:rPr>
                <w:rFonts w:cs="Times New Roman"/>
                <w:sz w:val="18"/>
                <w:szCs w:val="18"/>
              </w:rPr>
              <w:t>RELIG</w:t>
            </w:r>
          </w:p>
        </w:tc>
      </w:tr>
      <w:tr w:rsidR="007558E5" w14:paraId="5F713958" w14:textId="77777777" w:rsidTr="007558E5">
        <w:trPr>
          <w:gridBefore w:val="1"/>
          <w:gridAfter w:val="1"/>
          <w:wBefore w:w="18" w:type="dxa"/>
          <w:wAfter w:w="26" w:type="dxa"/>
          <w:trHeight w:val="366"/>
        </w:trPr>
        <w:tc>
          <w:tcPr>
            <w:tcW w:w="1215" w:type="dxa"/>
            <w:gridSpan w:val="2"/>
            <w:tcBorders>
              <w:left w:val="single" w:sz="1" w:space="0" w:color="000000"/>
              <w:bottom w:val="single" w:sz="1" w:space="0" w:color="000000"/>
            </w:tcBorders>
          </w:tcPr>
          <w:p w14:paraId="76622324" w14:textId="77777777" w:rsidR="007558E5" w:rsidRPr="00D61614" w:rsidRDefault="007558E5" w:rsidP="00831E40">
            <w:pPr>
              <w:pStyle w:val="Contenutotabella"/>
            </w:pPr>
            <w:r>
              <w:rPr>
                <w:rFonts w:cs="Times New Roman"/>
                <w:sz w:val="18"/>
                <w:szCs w:val="18"/>
              </w:rPr>
              <w:t>Libri digitali</w:t>
            </w:r>
          </w:p>
        </w:tc>
        <w:tc>
          <w:tcPr>
            <w:tcW w:w="705" w:type="dxa"/>
            <w:tcBorders>
              <w:left w:val="single" w:sz="1" w:space="0" w:color="000000"/>
              <w:bottom w:val="single" w:sz="1" w:space="0" w:color="000000"/>
            </w:tcBorders>
          </w:tcPr>
          <w:p w14:paraId="2DEB1F47"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01BC2BB"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340A54E7"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B67FB0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F15547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0554F4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3CF945D"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0D7B7C65"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555FE28A"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5A82BCA5"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48BF116"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67ACCF74"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6B9F75A5" w14:textId="77777777" w:rsidR="007558E5" w:rsidRDefault="007558E5" w:rsidP="00831E40">
            <w:pPr>
              <w:pStyle w:val="Contenutotabella"/>
              <w:snapToGrid w:val="0"/>
              <w:rPr>
                <w:rFonts w:cs="Times New Roman"/>
                <w:sz w:val="18"/>
                <w:szCs w:val="18"/>
              </w:rPr>
            </w:pPr>
          </w:p>
        </w:tc>
      </w:tr>
      <w:tr w:rsidR="007558E5" w14:paraId="281F51C8" w14:textId="77777777" w:rsidTr="007558E5">
        <w:trPr>
          <w:gridBefore w:val="1"/>
          <w:gridAfter w:val="1"/>
          <w:wBefore w:w="18" w:type="dxa"/>
          <w:wAfter w:w="26" w:type="dxa"/>
          <w:trHeight w:val="936"/>
        </w:trPr>
        <w:tc>
          <w:tcPr>
            <w:tcW w:w="1215" w:type="dxa"/>
            <w:gridSpan w:val="2"/>
            <w:tcBorders>
              <w:left w:val="single" w:sz="1" w:space="0" w:color="000000"/>
              <w:bottom w:val="single" w:sz="1" w:space="0" w:color="000000"/>
            </w:tcBorders>
          </w:tcPr>
          <w:p w14:paraId="15B1CF4B" w14:textId="77777777" w:rsidR="007558E5" w:rsidRDefault="007558E5" w:rsidP="00831E40">
            <w:pPr>
              <w:pStyle w:val="Contenutotabella"/>
            </w:pPr>
            <w:r>
              <w:rPr>
                <w:rFonts w:cs="Times New Roman"/>
                <w:sz w:val="18"/>
                <w:szCs w:val="18"/>
              </w:rPr>
              <w:t>Tabelle, formulari, sintesi, schemi, mappe, procedure specifiche durante verifiche scritte e orali</w:t>
            </w:r>
          </w:p>
        </w:tc>
        <w:tc>
          <w:tcPr>
            <w:tcW w:w="705" w:type="dxa"/>
            <w:tcBorders>
              <w:left w:val="single" w:sz="1" w:space="0" w:color="000000"/>
              <w:bottom w:val="single" w:sz="1" w:space="0" w:color="000000"/>
            </w:tcBorders>
          </w:tcPr>
          <w:p w14:paraId="616A406B"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4363059"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6DE99A40"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5CF73E0"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29D1E2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099DC5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9A5BA82"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65F0F81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869CBA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DB62B25"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0A1F8BF"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30D063BF"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458F5E3E" w14:textId="77777777" w:rsidR="007558E5" w:rsidRDefault="007558E5" w:rsidP="00831E40">
            <w:pPr>
              <w:pStyle w:val="Contenutotabella"/>
              <w:snapToGrid w:val="0"/>
              <w:rPr>
                <w:rFonts w:cs="Times New Roman"/>
                <w:sz w:val="18"/>
                <w:szCs w:val="18"/>
              </w:rPr>
            </w:pPr>
          </w:p>
        </w:tc>
      </w:tr>
      <w:tr w:rsidR="007558E5" w14:paraId="2C79F0BE" w14:textId="77777777" w:rsidTr="007558E5">
        <w:trPr>
          <w:gridBefore w:val="1"/>
          <w:gridAfter w:val="1"/>
          <w:wBefore w:w="18" w:type="dxa"/>
          <w:wAfter w:w="26" w:type="dxa"/>
          <w:trHeight w:val="327"/>
        </w:trPr>
        <w:tc>
          <w:tcPr>
            <w:tcW w:w="1215" w:type="dxa"/>
            <w:gridSpan w:val="2"/>
            <w:tcBorders>
              <w:left w:val="single" w:sz="1" w:space="0" w:color="000000"/>
              <w:bottom w:val="single" w:sz="1" w:space="0" w:color="000000"/>
            </w:tcBorders>
          </w:tcPr>
          <w:p w14:paraId="549136A7" w14:textId="77777777" w:rsidR="007558E5" w:rsidRDefault="007558E5" w:rsidP="00831E40">
            <w:pPr>
              <w:pStyle w:val="Contenutotabella"/>
            </w:pPr>
            <w:r>
              <w:rPr>
                <w:rFonts w:cs="Times New Roman"/>
                <w:sz w:val="18"/>
                <w:szCs w:val="18"/>
              </w:rPr>
              <w:t>Ausili per il calcolo (tavola pitagorica, linea dei numeri, calcolatrice)</w:t>
            </w:r>
          </w:p>
        </w:tc>
        <w:tc>
          <w:tcPr>
            <w:tcW w:w="705" w:type="dxa"/>
            <w:tcBorders>
              <w:left w:val="single" w:sz="1" w:space="0" w:color="000000"/>
              <w:bottom w:val="single" w:sz="1" w:space="0" w:color="000000"/>
            </w:tcBorders>
          </w:tcPr>
          <w:p w14:paraId="61EA8C1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E0C5B7D"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3B1EB928"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4B1F8FE"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5AA9EA5C"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390AD34"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0517F4E"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718D9DE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0EF0366"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C625CA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4899BDA"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5E2CFFF1"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7F63A33A" w14:textId="77777777" w:rsidR="007558E5" w:rsidRDefault="007558E5" w:rsidP="00831E40">
            <w:pPr>
              <w:pStyle w:val="Contenutotabella"/>
              <w:snapToGrid w:val="0"/>
              <w:rPr>
                <w:rFonts w:cs="Times New Roman"/>
                <w:sz w:val="18"/>
                <w:szCs w:val="18"/>
              </w:rPr>
            </w:pPr>
          </w:p>
        </w:tc>
      </w:tr>
      <w:tr w:rsidR="007558E5" w14:paraId="62EBC3F0" w14:textId="77777777" w:rsidTr="007558E5">
        <w:trPr>
          <w:gridBefore w:val="1"/>
          <w:gridAfter w:val="1"/>
          <w:wBefore w:w="18" w:type="dxa"/>
          <w:wAfter w:w="26" w:type="dxa"/>
        </w:trPr>
        <w:tc>
          <w:tcPr>
            <w:tcW w:w="1215" w:type="dxa"/>
            <w:gridSpan w:val="2"/>
            <w:tcBorders>
              <w:left w:val="single" w:sz="1" w:space="0" w:color="000000"/>
              <w:bottom w:val="single" w:sz="1" w:space="0" w:color="000000"/>
            </w:tcBorders>
          </w:tcPr>
          <w:p w14:paraId="5D15687C" w14:textId="77777777" w:rsidR="007558E5" w:rsidRDefault="007558E5" w:rsidP="00831E40">
            <w:pPr>
              <w:pStyle w:val="Contenutotabella"/>
            </w:pPr>
            <w:r>
              <w:rPr>
                <w:rFonts w:cs="Times New Roman"/>
                <w:sz w:val="18"/>
                <w:szCs w:val="18"/>
              </w:rPr>
              <w:t>Computer con videoscrittura, correttore ortografico, foglio di calcolo</w:t>
            </w:r>
          </w:p>
        </w:tc>
        <w:tc>
          <w:tcPr>
            <w:tcW w:w="705" w:type="dxa"/>
            <w:tcBorders>
              <w:left w:val="single" w:sz="1" w:space="0" w:color="000000"/>
              <w:bottom w:val="single" w:sz="1" w:space="0" w:color="000000"/>
            </w:tcBorders>
          </w:tcPr>
          <w:p w14:paraId="1956577B"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066DBE2"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250E2A8B"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B82EE3D"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58FA688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9892976"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E08579A"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6115909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3584B3F"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D4B5C52"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F21849E"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13E9582D"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79E8615A" w14:textId="77777777" w:rsidR="007558E5" w:rsidRDefault="007558E5" w:rsidP="00831E40">
            <w:pPr>
              <w:pStyle w:val="Contenutotabella"/>
              <w:snapToGrid w:val="0"/>
              <w:rPr>
                <w:rFonts w:cs="Times New Roman"/>
                <w:sz w:val="18"/>
                <w:szCs w:val="18"/>
              </w:rPr>
            </w:pPr>
          </w:p>
        </w:tc>
      </w:tr>
      <w:tr w:rsidR="007558E5" w14:paraId="5ABFE66E" w14:textId="77777777" w:rsidTr="007558E5">
        <w:trPr>
          <w:gridBefore w:val="1"/>
          <w:gridAfter w:val="1"/>
          <w:wBefore w:w="18" w:type="dxa"/>
          <w:wAfter w:w="26" w:type="dxa"/>
          <w:trHeight w:val="298"/>
        </w:trPr>
        <w:tc>
          <w:tcPr>
            <w:tcW w:w="1215" w:type="dxa"/>
            <w:gridSpan w:val="2"/>
            <w:tcBorders>
              <w:left w:val="single" w:sz="1" w:space="0" w:color="000000"/>
              <w:bottom w:val="single" w:sz="1" w:space="0" w:color="000000"/>
            </w:tcBorders>
          </w:tcPr>
          <w:p w14:paraId="09C8ACFA" w14:textId="77777777" w:rsidR="007558E5" w:rsidRDefault="007558E5" w:rsidP="00831E40">
            <w:pPr>
              <w:pStyle w:val="Contenutotabella"/>
            </w:pPr>
            <w:r>
              <w:rPr>
                <w:rFonts w:cs="Times New Roman"/>
                <w:sz w:val="18"/>
                <w:szCs w:val="18"/>
              </w:rPr>
              <w:t>Risorse audio (registrazioni, sintesi vocale, audiolibri)</w:t>
            </w:r>
          </w:p>
        </w:tc>
        <w:tc>
          <w:tcPr>
            <w:tcW w:w="705" w:type="dxa"/>
            <w:tcBorders>
              <w:left w:val="single" w:sz="1" w:space="0" w:color="000000"/>
              <w:bottom w:val="single" w:sz="1" w:space="0" w:color="000000"/>
            </w:tcBorders>
          </w:tcPr>
          <w:p w14:paraId="72A09DAD"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6CDF228"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75CFA93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A9AB3A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5BEA515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73FBB1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2F85F0D"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3D637ACC"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C6AAE5D"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3AFFFDA"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1F70E68"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5DF09F2B"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73172A55" w14:textId="77777777" w:rsidR="007558E5" w:rsidRDefault="007558E5" w:rsidP="00831E40">
            <w:pPr>
              <w:pStyle w:val="Contenutotabella"/>
              <w:snapToGrid w:val="0"/>
              <w:rPr>
                <w:rFonts w:cs="Times New Roman"/>
                <w:sz w:val="18"/>
                <w:szCs w:val="18"/>
              </w:rPr>
            </w:pPr>
          </w:p>
        </w:tc>
      </w:tr>
      <w:tr w:rsidR="007558E5" w14:paraId="098633DA" w14:textId="77777777" w:rsidTr="007558E5">
        <w:trPr>
          <w:gridBefore w:val="1"/>
          <w:gridAfter w:val="1"/>
          <w:wBefore w:w="18" w:type="dxa"/>
          <w:wAfter w:w="26" w:type="dxa"/>
        </w:trPr>
        <w:tc>
          <w:tcPr>
            <w:tcW w:w="1215" w:type="dxa"/>
            <w:gridSpan w:val="2"/>
            <w:tcBorders>
              <w:left w:val="single" w:sz="1" w:space="0" w:color="000000"/>
              <w:bottom w:val="single" w:sz="1" w:space="0" w:color="000000"/>
            </w:tcBorders>
          </w:tcPr>
          <w:p w14:paraId="0EF7E501" w14:textId="77777777" w:rsidR="007558E5" w:rsidRDefault="007558E5" w:rsidP="00831E40">
            <w:pPr>
              <w:pStyle w:val="Contenutotabella"/>
            </w:pPr>
            <w:r>
              <w:rPr>
                <w:rFonts w:cs="Times New Roman"/>
                <w:sz w:val="18"/>
                <w:szCs w:val="18"/>
              </w:rPr>
              <w:t>Software didattici free</w:t>
            </w:r>
          </w:p>
        </w:tc>
        <w:tc>
          <w:tcPr>
            <w:tcW w:w="705" w:type="dxa"/>
            <w:tcBorders>
              <w:left w:val="single" w:sz="1" w:space="0" w:color="000000"/>
              <w:bottom w:val="single" w:sz="1" w:space="0" w:color="000000"/>
            </w:tcBorders>
          </w:tcPr>
          <w:p w14:paraId="5718FF1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4FE6014"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5DB8D9D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78A39F8"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CDE944B"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1EBD9BC"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00CEEFF"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0B395D1E"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2B60F62"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D78EEAD"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3691C77"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2275F539"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224D4614" w14:textId="77777777" w:rsidR="007558E5" w:rsidRDefault="007558E5" w:rsidP="00831E40">
            <w:pPr>
              <w:pStyle w:val="Contenutotabella"/>
              <w:snapToGrid w:val="0"/>
              <w:rPr>
                <w:rFonts w:cs="Times New Roman"/>
                <w:sz w:val="18"/>
                <w:szCs w:val="18"/>
              </w:rPr>
            </w:pPr>
          </w:p>
        </w:tc>
      </w:tr>
      <w:tr w:rsidR="007558E5" w14:paraId="65DA08F0" w14:textId="77777777" w:rsidTr="007558E5">
        <w:trPr>
          <w:gridBefore w:val="1"/>
          <w:gridAfter w:val="1"/>
          <w:wBefore w:w="18" w:type="dxa"/>
          <w:wAfter w:w="26" w:type="dxa"/>
          <w:trHeight w:val="565"/>
        </w:trPr>
        <w:tc>
          <w:tcPr>
            <w:tcW w:w="1215" w:type="dxa"/>
            <w:gridSpan w:val="2"/>
            <w:tcBorders>
              <w:left w:val="single" w:sz="1" w:space="0" w:color="000000"/>
              <w:bottom w:val="single" w:sz="1" w:space="0" w:color="000000"/>
            </w:tcBorders>
          </w:tcPr>
          <w:p w14:paraId="7C7FE9B7" w14:textId="77777777" w:rsidR="007558E5" w:rsidRDefault="007558E5" w:rsidP="00831E40">
            <w:pPr>
              <w:pStyle w:val="Contenutotabella"/>
              <w:rPr>
                <w:rFonts w:cs="Times New Roman"/>
                <w:sz w:val="18"/>
                <w:szCs w:val="18"/>
              </w:rPr>
            </w:pPr>
            <w:r>
              <w:rPr>
                <w:rFonts w:cs="Times New Roman"/>
                <w:sz w:val="18"/>
                <w:szCs w:val="18"/>
              </w:rPr>
              <w:t>Glossari disciplinari</w:t>
            </w:r>
          </w:p>
        </w:tc>
        <w:tc>
          <w:tcPr>
            <w:tcW w:w="705" w:type="dxa"/>
            <w:tcBorders>
              <w:left w:val="single" w:sz="1" w:space="0" w:color="000000"/>
              <w:bottom w:val="single" w:sz="1" w:space="0" w:color="000000"/>
            </w:tcBorders>
          </w:tcPr>
          <w:p w14:paraId="5236022C"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CFE3303"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3EF802E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B947232"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8EDC1EE"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4359229"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63532C5"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01E97D6C"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57D4124"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1390906"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641C2131"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263231DD"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6EAFB5B0" w14:textId="77777777" w:rsidR="007558E5" w:rsidRDefault="007558E5" w:rsidP="00831E40">
            <w:pPr>
              <w:pStyle w:val="Contenutotabella"/>
              <w:snapToGrid w:val="0"/>
              <w:rPr>
                <w:rFonts w:cs="Times New Roman"/>
                <w:sz w:val="18"/>
                <w:szCs w:val="18"/>
              </w:rPr>
            </w:pPr>
          </w:p>
        </w:tc>
      </w:tr>
      <w:tr w:rsidR="007558E5" w14:paraId="7E6211E0" w14:textId="77777777" w:rsidTr="007558E5">
        <w:trPr>
          <w:gridBefore w:val="1"/>
          <w:gridAfter w:val="1"/>
          <w:wBefore w:w="18" w:type="dxa"/>
          <w:wAfter w:w="26" w:type="dxa"/>
        </w:trPr>
        <w:tc>
          <w:tcPr>
            <w:tcW w:w="1215" w:type="dxa"/>
            <w:gridSpan w:val="2"/>
            <w:tcBorders>
              <w:left w:val="single" w:sz="1" w:space="0" w:color="000000"/>
              <w:bottom w:val="single" w:sz="1" w:space="0" w:color="000000"/>
            </w:tcBorders>
          </w:tcPr>
          <w:p w14:paraId="7895BD85" w14:textId="77777777" w:rsidR="007558E5" w:rsidRDefault="007558E5" w:rsidP="00831E40">
            <w:pPr>
              <w:pStyle w:val="Contenutotabella"/>
            </w:pPr>
            <w:r>
              <w:rPr>
                <w:rFonts w:cs="Times New Roman"/>
                <w:sz w:val="18"/>
                <w:szCs w:val="18"/>
              </w:rPr>
              <w:t>Vocabolario multimediale</w:t>
            </w:r>
          </w:p>
        </w:tc>
        <w:tc>
          <w:tcPr>
            <w:tcW w:w="705" w:type="dxa"/>
            <w:tcBorders>
              <w:left w:val="single" w:sz="1" w:space="0" w:color="000000"/>
              <w:bottom w:val="single" w:sz="1" w:space="0" w:color="000000"/>
            </w:tcBorders>
          </w:tcPr>
          <w:p w14:paraId="23948B75"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4B6CFF6"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4454DCA5"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6A17C56"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7C2BB346"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38981F0"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D4A9141"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70B345E0"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88C855B"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1E4CBF3"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1710597"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57F0434D"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3752CBD2" w14:textId="77777777" w:rsidR="007558E5" w:rsidRDefault="007558E5" w:rsidP="00831E40">
            <w:pPr>
              <w:pStyle w:val="Contenutotabella"/>
              <w:snapToGrid w:val="0"/>
              <w:rPr>
                <w:rFonts w:cs="Times New Roman"/>
                <w:sz w:val="18"/>
                <w:szCs w:val="18"/>
              </w:rPr>
            </w:pPr>
          </w:p>
        </w:tc>
      </w:tr>
      <w:tr w:rsidR="007558E5" w14:paraId="5DE1815F" w14:textId="77777777" w:rsidTr="0000750A">
        <w:trPr>
          <w:gridBefore w:val="1"/>
          <w:gridAfter w:val="1"/>
          <w:wBefore w:w="18" w:type="dxa"/>
          <w:wAfter w:w="26" w:type="dxa"/>
          <w:trHeight w:val="480"/>
        </w:trPr>
        <w:tc>
          <w:tcPr>
            <w:tcW w:w="1215" w:type="dxa"/>
            <w:gridSpan w:val="2"/>
            <w:tcBorders>
              <w:left w:val="single" w:sz="1" w:space="0" w:color="000000"/>
              <w:bottom w:val="single" w:sz="1" w:space="0" w:color="000000"/>
            </w:tcBorders>
          </w:tcPr>
          <w:p w14:paraId="1354AF5F" w14:textId="77777777" w:rsidR="007558E5" w:rsidRDefault="007558E5" w:rsidP="00831E40">
            <w:pPr>
              <w:pStyle w:val="Contenutotabella"/>
              <w:rPr>
                <w:rFonts w:cs="Times New Roman"/>
                <w:sz w:val="18"/>
                <w:szCs w:val="18"/>
              </w:rPr>
            </w:pPr>
            <w:r>
              <w:rPr>
                <w:rFonts w:cs="Times New Roman"/>
                <w:sz w:val="18"/>
                <w:szCs w:val="18"/>
              </w:rPr>
              <w:t>Altro</w:t>
            </w:r>
          </w:p>
        </w:tc>
        <w:tc>
          <w:tcPr>
            <w:tcW w:w="705" w:type="dxa"/>
            <w:tcBorders>
              <w:left w:val="single" w:sz="1" w:space="0" w:color="000000"/>
              <w:bottom w:val="single" w:sz="1" w:space="0" w:color="000000"/>
            </w:tcBorders>
          </w:tcPr>
          <w:p w14:paraId="32D87FB1"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6A77B46"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5230FB54"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C26A99F"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32460604"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43618558"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0F455C29" w14:textId="77777777" w:rsidR="007558E5" w:rsidRDefault="007558E5" w:rsidP="00831E40">
            <w:pPr>
              <w:pStyle w:val="Contenutotabella"/>
              <w:snapToGrid w:val="0"/>
              <w:rPr>
                <w:rFonts w:cs="Times New Roman"/>
                <w:sz w:val="18"/>
                <w:szCs w:val="18"/>
              </w:rPr>
            </w:pPr>
          </w:p>
        </w:tc>
        <w:tc>
          <w:tcPr>
            <w:tcW w:w="690" w:type="dxa"/>
            <w:gridSpan w:val="2"/>
            <w:tcBorders>
              <w:left w:val="single" w:sz="1" w:space="0" w:color="000000"/>
              <w:bottom w:val="single" w:sz="1" w:space="0" w:color="000000"/>
            </w:tcBorders>
          </w:tcPr>
          <w:p w14:paraId="72ED468A"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3B81E70"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19745D5F" w14:textId="77777777" w:rsidR="007558E5" w:rsidRDefault="007558E5" w:rsidP="00831E40">
            <w:pPr>
              <w:pStyle w:val="Contenutotabella"/>
              <w:snapToGrid w:val="0"/>
              <w:rPr>
                <w:rFonts w:cs="Times New Roman"/>
                <w:sz w:val="18"/>
                <w:szCs w:val="18"/>
              </w:rPr>
            </w:pPr>
          </w:p>
        </w:tc>
        <w:tc>
          <w:tcPr>
            <w:tcW w:w="705" w:type="dxa"/>
            <w:gridSpan w:val="2"/>
            <w:tcBorders>
              <w:left w:val="single" w:sz="1" w:space="0" w:color="000000"/>
              <w:bottom w:val="single" w:sz="1" w:space="0" w:color="000000"/>
            </w:tcBorders>
          </w:tcPr>
          <w:p w14:paraId="202EBF35"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3C6A28D9" w14:textId="77777777" w:rsidR="007558E5" w:rsidRDefault="007558E5" w:rsidP="00831E40">
            <w:pPr>
              <w:pStyle w:val="Contenutotabella"/>
              <w:snapToGrid w:val="0"/>
              <w:rPr>
                <w:rFonts w:cs="Times New Roman"/>
                <w:sz w:val="18"/>
                <w:szCs w:val="18"/>
              </w:rPr>
            </w:pPr>
          </w:p>
        </w:tc>
        <w:tc>
          <w:tcPr>
            <w:tcW w:w="715" w:type="dxa"/>
            <w:gridSpan w:val="2"/>
            <w:tcBorders>
              <w:left w:val="single" w:sz="1" w:space="0" w:color="000000"/>
              <w:bottom w:val="single" w:sz="1" w:space="0" w:color="000000"/>
              <w:right w:val="single" w:sz="1" w:space="0" w:color="000000"/>
            </w:tcBorders>
          </w:tcPr>
          <w:p w14:paraId="4FADE971" w14:textId="77777777" w:rsidR="007558E5" w:rsidRDefault="007558E5" w:rsidP="00831E40">
            <w:pPr>
              <w:pStyle w:val="Contenutotabella"/>
              <w:snapToGrid w:val="0"/>
              <w:rPr>
                <w:rFonts w:cs="Times New Roman"/>
                <w:sz w:val="18"/>
                <w:szCs w:val="18"/>
              </w:rPr>
            </w:pPr>
          </w:p>
        </w:tc>
      </w:tr>
    </w:tbl>
    <w:p w14:paraId="2F2CF3E0" w14:textId="77777777" w:rsidR="006716F8" w:rsidRPr="00402D0F" w:rsidRDefault="006716F8" w:rsidP="00402D0F">
      <w:pPr>
        <w:tabs>
          <w:tab w:val="left" w:pos="513"/>
        </w:tabs>
        <w:rPr>
          <w:rFonts w:ascii="Times" w:hAnsi="Times"/>
          <w:b/>
          <w:sz w:val="28"/>
          <w:szCs w:val="28"/>
        </w:rPr>
      </w:pPr>
    </w:p>
    <w:p w14:paraId="6A94B476" w14:textId="77777777" w:rsidR="00EE4622" w:rsidRDefault="00EE4622" w:rsidP="00EE4622">
      <w:pPr>
        <w:tabs>
          <w:tab w:val="left" w:pos="513"/>
        </w:tabs>
        <w:rPr>
          <w:rFonts w:ascii="Times" w:hAnsi="Times"/>
          <w:sz w:val="28"/>
          <w:szCs w:val="28"/>
        </w:rPr>
      </w:pPr>
    </w:p>
    <w:p w14:paraId="65DBF5C5" w14:textId="77777777" w:rsidR="00EE4622" w:rsidRDefault="00EE4622" w:rsidP="00EE4622">
      <w:pPr>
        <w:tabs>
          <w:tab w:val="left" w:pos="513"/>
        </w:tabs>
        <w:rPr>
          <w:rFonts w:ascii="Times" w:hAnsi="Times"/>
          <w:sz w:val="28"/>
          <w:szCs w:val="28"/>
        </w:rPr>
      </w:pPr>
    </w:p>
    <w:p w14:paraId="42707DC7" w14:textId="77777777" w:rsidR="00831E40" w:rsidRDefault="00831E40" w:rsidP="00EE4622">
      <w:pPr>
        <w:tabs>
          <w:tab w:val="left" w:pos="513"/>
        </w:tabs>
        <w:rPr>
          <w:rFonts w:ascii="Times" w:hAnsi="Times"/>
          <w:sz w:val="28"/>
          <w:szCs w:val="28"/>
        </w:rPr>
      </w:pPr>
    </w:p>
    <w:p w14:paraId="709614C1" w14:textId="77777777" w:rsidR="00831E40" w:rsidRDefault="00831E40" w:rsidP="00EE4622">
      <w:pPr>
        <w:tabs>
          <w:tab w:val="left" w:pos="513"/>
        </w:tabs>
        <w:rPr>
          <w:rFonts w:ascii="Times" w:hAnsi="Times"/>
          <w:sz w:val="28"/>
          <w:szCs w:val="28"/>
        </w:rPr>
      </w:pPr>
    </w:p>
    <w:p w14:paraId="48A72BAB" w14:textId="77777777" w:rsidR="00831E40" w:rsidRDefault="00831E40" w:rsidP="00EE4622">
      <w:pPr>
        <w:tabs>
          <w:tab w:val="left" w:pos="513"/>
        </w:tabs>
        <w:rPr>
          <w:rFonts w:ascii="Times" w:hAnsi="Times"/>
          <w:sz w:val="28"/>
          <w:szCs w:val="28"/>
        </w:rPr>
      </w:pPr>
    </w:p>
    <w:p w14:paraId="50432D31" w14:textId="77777777" w:rsidR="00831E40" w:rsidRDefault="00831E40" w:rsidP="00EE4622">
      <w:pPr>
        <w:tabs>
          <w:tab w:val="left" w:pos="513"/>
        </w:tabs>
        <w:rPr>
          <w:rFonts w:ascii="Times" w:hAnsi="Times"/>
          <w:sz w:val="28"/>
          <w:szCs w:val="28"/>
        </w:rPr>
      </w:pPr>
    </w:p>
    <w:p w14:paraId="3C29841F" w14:textId="77777777" w:rsidR="00831E40" w:rsidRDefault="00831E40" w:rsidP="00EE4622">
      <w:pPr>
        <w:tabs>
          <w:tab w:val="left" w:pos="513"/>
        </w:tabs>
        <w:rPr>
          <w:rFonts w:ascii="Times" w:hAnsi="Times"/>
          <w:sz w:val="28"/>
          <w:szCs w:val="28"/>
        </w:rPr>
      </w:pPr>
    </w:p>
    <w:p w14:paraId="1FBE7281" w14:textId="77777777" w:rsidR="00831E40" w:rsidRDefault="00831E40" w:rsidP="00EE4622">
      <w:pPr>
        <w:tabs>
          <w:tab w:val="left" w:pos="513"/>
        </w:tabs>
        <w:rPr>
          <w:rFonts w:ascii="Times" w:hAnsi="Times"/>
          <w:sz w:val="28"/>
          <w:szCs w:val="28"/>
        </w:rPr>
      </w:pPr>
    </w:p>
    <w:p w14:paraId="683B7F26" w14:textId="77777777" w:rsidR="00831E40" w:rsidRDefault="00831E40" w:rsidP="00EE4622">
      <w:pPr>
        <w:tabs>
          <w:tab w:val="left" w:pos="513"/>
        </w:tabs>
        <w:rPr>
          <w:rFonts w:ascii="Times" w:hAnsi="Times"/>
          <w:sz w:val="28"/>
          <w:szCs w:val="28"/>
        </w:rPr>
      </w:pPr>
    </w:p>
    <w:p w14:paraId="4D89CF29" w14:textId="77777777" w:rsidR="00831E40" w:rsidRDefault="00831E40" w:rsidP="00EE4622">
      <w:pPr>
        <w:tabs>
          <w:tab w:val="left" w:pos="513"/>
        </w:tabs>
        <w:rPr>
          <w:rFonts w:ascii="Times" w:hAnsi="Times"/>
          <w:sz w:val="28"/>
          <w:szCs w:val="28"/>
        </w:rPr>
      </w:pPr>
    </w:p>
    <w:p w14:paraId="3ADD497D" w14:textId="77777777" w:rsidR="00831E40" w:rsidRDefault="00831E40" w:rsidP="00EE4622">
      <w:pPr>
        <w:tabs>
          <w:tab w:val="left" w:pos="513"/>
        </w:tabs>
        <w:rPr>
          <w:rFonts w:ascii="Times" w:hAnsi="Times"/>
          <w:sz w:val="28"/>
          <w:szCs w:val="28"/>
        </w:rPr>
      </w:pPr>
    </w:p>
    <w:p w14:paraId="565901F9" w14:textId="77777777" w:rsidR="00831E40" w:rsidRDefault="00831E40" w:rsidP="00EE4622">
      <w:pPr>
        <w:tabs>
          <w:tab w:val="left" w:pos="513"/>
        </w:tabs>
        <w:rPr>
          <w:rFonts w:ascii="Times" w:hAnsi="Times"/>
          <w:sz w:val="28"/>
          <w:szCs w:val="28"/>
        </w:rPr>
      </w:pPr>
    </w:p>
    <w:p w14:paraId="2FAD84D3" w14:textId="77777777" w:rsidR="00831E40" w:rsidRDefault="00831E40" w:rsidP="00EE4622">
      <w:pPr>
        <w:tabs>
          <w:tab w:val="left" w:pos="513"/>
        </w:tabs>
        <w:rPr>
          <w:rFonts w:ascii="Times" w:hAnsi="Times"/>
          <w:sz w:val="28"/>
          <w:szCs w:val="28"/>
        </w:rPr>
      </w:pPr>
    </w:p>
    <w:p w14:paraId="2ECD648D" w14:textId="77777777" w:rsidR="00831E40" w:rsidRDefault="00831E40" w:rsidP="00EE4622">
      <w:pPr>
        <w:tabs>
          <w:tab w:val="left" w:pos="513"/>
        </w:tabs>
        <w:rPr>
          <w:rFonts w:ascii="Times" w:hAnsi="Times"/>
          <w:sz w:val="28"/>
          <w:szCs w:val="28"/>
        </w:rPr>
      </w:pPr>
    </w:p>
    <w:p w14:paraId="18973D28" w14:textId="77777777" w:rsidR="00831E40" w:rsidRDefault="00831E40" w:rsidP="00EE4622">
      <w:pPr>
        <w:tabs>
          <w:tab w:val="left" w:pos="513"/>
        </w:tabs>
        <w:rPr>
          <w:rFonts w:ascii="Times" w:hAnsi="Times"/>
          <w:sz w:val="28"/>
          <w:szCs w:val="28"/>
        </w:rPr>
      </w:pPr>
    </w:p>
    <w:tbl>
      <w:tblPr>
        <w:tblW w:w="10414" w:type="dxa"/>
        <w:tblInd w:w="-387" w:type="dxa"/>
        <w:tblLayout w:type="fixed"/>
        <w:tblCellMar>
          <w:top w:w="55" w:type="dxa"/>
          <w:left w:w="55" w:type="dxa"/>
          <w:bottom w:w="55" w:type="dxa"/>
          <w:right w:w="55" w:type="dxa"/>
        </w:tblCellMar>
        <w:tblLook w:val="0000" w:firstRow="0" w:lastRow="0" w:firstColumn="0" w:lastColumn="0" w:noHBand="0" w:noVBand="0"/>
      </w:tblPr>
      <w:tblGrid>
        <w:gridCol w:w="1215"/>
        <w:gridCol w:w="714"/>
        <w:gridCol w:w="709"/>
        <w:gridCol w:w="708"/>
        <w:gridCol w:w="709"/>
        <w:gridCol w:w="709"/>
        <w:gridCol w:w="709"/>
        <w:gridCol w:w="708"/>
        <w:gridCol w:w="709"/>
        <w:gridCol w:w="709"/>
        <w:gridCol w:w="709"/>
        <w:gridCol w:w="708"/>
        <w:gridCol w:w="709"/>
        <w:gridCol w:w="689"/>
      </w:tblGrid>
      <w:tr w:rsidR="00831E40" w14:paraId="5CD7669A" w14:textId="77777777" w:rsidTr="00831E40">
        <w:tc>
          <w:tcPr>
            <w:tcW w:w="10414" w:type="dxa"/>
            <w:gridSpan w:val="14"/>
            <w:tcBorders>
              <w:top w:val="single" w:sz="1" w:space="0" w:color="000000"/>
              <w:left w:val="single" w:sz="1" w:space="0" w:color="000000"/>
              <w:bottom w:val="single" w:sz="1" w:space="0" w:color="000000"/>
              <w:right w:val="single" w:sz="1" w:space="0" w:color="000000"/>
            </w:tcBorders>
          </w:tcPr>
          <w:p w14:paraId="7D11E964" w14:textId="77777777" w:rsidR="00831E40" w:rsidRDefault="00831E40" w:rsidP="00831E40">
            <w:pPr>
              <w:pStyle w:val="Contenutotabella"/>
              <w:rPr>
                <w:rFonts w:cs="Times New Roman"/>
                <w:b/>
                <w:bCs/>
                <w:sz w:val="22"/>
                <w:szCs w:val="22"/>
              </w:rPr>
            </w:pPr>
            <w:r w:rsidRPr="00B308EC">
              <w:rPr>
                <w:rFonts w:cs="Times New Roman"/>
                <w:b/>
                <w:bCs/>
                <w:sz w:val="22"/>
                <w:szCs w:val="22"/>
              </w:rPr>
              <w:lastRenderedPageBreak/>
              <w:t>MISURE DISPENSATIVE</w:t>
            </w:r>
            <w:r>
              <w:rPr>
                <w:rFonts w:cs="Times New Roman"/>
                <w:b/>
                <w:bCs/>
                <w:sz w:val="22"/>
                <w:szCs w:val="22"/>
              </w:rPr>
              <w:t xml:space="preserve"> </w:t>
            </w:r>
          </w:p>
          <w:p w14:paraId="33339492" w14:textId="77777777" w:rsidR="00831E40" w:rsidRPr="003F785E" w:rsidRDefault="00831E40" w:rsidP="00831E40">
            <w:pPr>
              <w:pStyle w:val="Contenutotabella"/>
              <w:rPr>
                <w:b/>
                <w:bCs/>
                <w:sz w:val="22"/>
                <w:szCs w:val="22"/>
              </w:rPr>
            </w:pPr>
            <w:r w:rsidRPr="003F785E">
              <w:rPr>
                <w:b/>
                <w:bCs/>
                <w:sz w:val="22"/>
                <w:szCs w:val="22"/>
              </w:rPr>
              <w:t>L’alunno/a verrà dispensato/a da:</w:t>
            </w:r>
          </w:p>
        </w:tc>
      </w:tr>
      <w:tr w:rsidR="00831E40" w14:paraId="1FE37FC4" w14:textId="77777777" w:rsidTr="00831E40">
        <w:tc>
          <w:tcPr>
            <w:tcW w:w="1215" w:type="dxa"/>
            <w:tcBorders>
              <w:top w:val="single" w:sz="1" w:space="0" w:color="000000"/>
              <w:left w:val="single" w:sz="1" w:space="0" w:color="000000"/>
              <w:bottom w:val="single" w:sz="1" w:space="0" w:color="000000"/>
            </w:tcBorders>
          </w:tcPr>
          <w:p w14:paraId="4E87F950" w14:textId="77777777" w:rsidR="00831E40" w:rsidRDefault="00831E40" w:rsidP="00831E40">
            <w:pPr>
              <w:pStyle w:val="Contenutotabella"/>
              <w:snapToGrid w:val="0"/>
            </w:pPr>
          </w:p>
        </w:tc>
        <w:tc>
          <w:tcPr>
            <w:tcW w:w="714" w:type="dxa"/>
            <w:tcBorders>
              <w:top w:val="single" w:sz="1" w:space="0" w:color="000000"/>
              <w:left w:val="single" w:sz="1" w:space="0" w:color="000000"/>
              <w:bottom w:val="single" w:sz="1" w:space="0" w:color="000000"/>
            </w:tcBorders>
          </w:tcPr>
          <w:p w14:paraId="517443F5" w14:textId="77777777" w:rsidR="00831E40" w:rsidRDefault="00831E40" w:rsidP="00831E40">
            <w:pPr>
              <w:pStyle w:val="Contenutotabella"/>
            </w:pPr>
            <w:r>
              <w:rPr>
                <w:rFonts w:cs="Times New Roman"/>
                <w:sz w:val="18"/>
                <w:szCs w:val="18"/>
              </w:rPr>
              <w:t>ITAL</w:t>
            </w:r>
          </w:p>
        </w:tc>
        <w:tc>
          <w:tcPr>
            <w:tcW w:w="709" w:type="dxa"/>
            <w:tcBorders>
              <w:top w:val="single" w:sz="1" w:space="0" w:color="000000"/>
              <w:left w:val="single" w:sz="1" w:space="0" w:color="000000"/>
              <w:bottom w:val="single" w:sz="1" w:space="0" w:color="000000"/>
            </w:tcBorders>
          </w:tcPr>
          <w:p w14:paraId="745FFC4C" w14:textId="77777777" w:rsidR="00831E40" w:rsidRDefault="00831E40" w:rsidP="00831E40">
            <w:pPr>
              <w:pStyle w:val="Contenutotabella"/>
            </w:pPr>
            <w:r>
              <w:rPr>
                <w:rFonts w:cs="Times New Roman"/>
                <w:sz w:val="18"/>
                <w:szCs w:val="18"/>
              </w:rPr>
              <w:t>STOR</w:t>
            </w:r>
          </w:p>
        </w:tc>
        <w:tc>
          <w:tcPr>
            <w:tcW w:w="708" w:type="dxa"/>
            <w:tcBorders>
              <w:top w:val="single" w:sz="1" w:space="0" w:color="000000"/>
              <w:left w:val="single" w:sz="1" w:space="0" w:color="000000"/>
              <w:bottom w:val="single" w:sz="1" w:space="0" w:color="000000"/>
            </w:tcBorders>
          </w:tcPr>
          <w:p w14:paraId="215ED7D6" w14:textId="77777777" w:rsidR="00831E40" w:rsidRDefault="00831E40" w:rsidP="00831E40">
            <w:pPr>
              <w:pStyle w:val="Contenutotabella"/>
            </w:pPr>
            <w:r w:rsidRPr="00B41253">
              <w:rPr>
                <w:rFonts w:cs="Times New Roman"/>
                <w:sz w:val="18"/>
                <w:szCs w:val="18"/>
              </w:rPr>
              <w:t>E. CIV</w:t>
            </w:r>
          </w:p>
        </w:tc>
        <w:tc>
          <w:tcPr>
            <w:tcW w:w="709" w:type="dxa"/>
            <w:tcBorders>
              <w:top w:val="single" w:sz="1" w:space="0" w:color="000000"/>
              <w:left w:val="single" w:sz="1" w:space="0" w:color="000000"/>
              <w:bottom w:val="single" w:sz="1" w:space="0" w:color="000000"/>
            </w:tcBorders>
          </w:tcPr>
          <w:p w14:paraId="4E8AF9B1" w14:textId="77777777" w:rsidR="00831E40" w:rsidRDefault="00831E40" w:rsidP="00831E40">
            <w:pPr>
              <w:pStyle w:val="Contenutotabella"/>
            </w:pPr>
            <w:r>
              <w:rPr>
                <w:rFonts w:cs="Times New Roman"/>
                <w:sz w:val="18"/>
                <w:szCs w:val="18"/>
              </w:rPr>
              <w:t>GEOG</w:t>
            </w:r>
          </w:p>
        </w:tc>
        <w:tc>
          <w:tcPr>
            <w:tcW w:w="709" w:type="dxa"/>
            <w:tcBorders>
              <w:top w:val="single" w:sz="1" w:space="0" w:color="000000"/>
              <w:left w:val="single" w:sz="1" w:space="0" w:color="000000"/>
              <w:bottom w:val="single" w:sz="1" w:space="0" w:color="000000"/>
            </w:tcBorders>
          </w:tcPr>
          <w:p w14:paraId="4499EA0B" w14:textId="77777777" w:rsidR="00831E40" w:rsidRDefault="00831E40" w:rsidP="00831E40">
            <w:pPr>
              <w:pStyle w:val="Contenutotabella"/>
            </w:pPr>
            <w:r>
              <w:rPr>
                <w:rFonts w:cs="Times New Roman"/>
                <w:sz w:val="18"/>
                <w:szCs w:val="18"/>
              </w:rPr>
              <w:t>MATE</w:t>
            </w:r>
          </w:p>
        </w:tc>
        <w:tc>
          <w:tcPr>
            <w:tcW w:w="709" w:type="dxa"/>
            <w:tcBorders>
              <w:top w:val="single" w:sz="1" w:space="0" w:color="000000"/>
              <w:left w:val="single" w:sz="1" w:space="0" w:color="000000"/>
              <w:bottom w:val="single" w:sz="1" w:space="0" w:color="000000"/>
            </w:tcBorders>
          </w:tcPr>
          <w:p w14:paraId="5FB493AB" w14:textId="77777777" w:rsidR="00831E40" w:rsidRDefault="00831E40" w:rsidP="00831E40">
            <w:pPr>
              <w:pStyle w:val="Contenutotabella"/>
            </w:pPr>
            <w:r>
              <w:rPr>
                <w:rFonts w:cs="Times New Roman"/>
                <w:sz w:val="18"/>
                <w:szCs w:val="18"/>
              </w:rPr>
              <w:t>SCIEN</w:t>
            </w:r>
          </w:p>
        </w:tc>
        <w:tc>
          <w:tcPr>
            <w:tcW w:w="708" w:type="dxa"/>
            <w:tcBorders>
              <w:top w:val="single" w:sz="1" w:space="0" w:color="000000"/>
              <w:left w:val="single" w:sz="1" w:space="0" w:color="000000"/>
              <w:bottom w:val="single" w:sz="1" w:space="0" w:color="000000"/>
            </w:tcBorders>
          </w:tcPr>
          <w:p w14:paraId="2D91E1A3" w14:textId="77777777" w:rsidR="00831E40" w:rsidRDefault="00831E40" w:rsidP="00831E40">
            <w:pPr>
              <w:pStyle w:val="Contenutotabella"/>
            </w:pPr>
            <w:r>
              <w:rPr>
                <w:rFonts w:cs="Times New Roman"/>
                <w:sz w:val="18"/>
                <w:szCs w:val="18"/>
              </w:rPr>
              <w:t>INGLE</w:t>
            </w:r>
          </w:p>
        </w:tc>
        <w:tc>
          <w:tcPr>
            <w:tcW w:w="709" w:type="dxa"/>
            <w:tcBorders>
              <w:top w:val="single" w:sz="1" w:space="0" w:color="000000"/>
              <w:left w:val="single" w:sz="1" w:space="0" w:color="000000"/>
              <w:bottom w:val="single" w:sz="1" w:space="0" w:color="000000"/>
            </w:tcBorders>
          </w:tcPr>
          <w:p w14:paraId="5089EDE0" w14:textId="77777777" w:rsidR="00831E40" w:rsidRDefault="00831E40" w:rsidP="00831E40">
            <w:pPr>
              <w:pStyle w:val="Contenutotabella"/>
            </w:pPr>
            <w:r>
              <w:rPr>
                <w:rFonts w:cs="Times New Roman"/>
                <w:sz w:val="18"/>
                <w:szCs w:val="18"/>
              </w:rPr>
              <w:t>SPAGN</w:t>
            </w:r>
          </w:p>
        </w:tc>
        <w:tc>
          <w:tcPr>
            <w:tcW w:w="709" w:type="dxa"/>
            <w:tcBorders>
              <w:top w:val="single" w:sz="1" w:space="0" w:color="000000"/>
              <w:left w:val="single" w:sz="1" w:space="0" w:color="000000"/>
              <w:bottom w:val="single" w:sz="1" w:space="0" w:color="000000"/>
            </w:tcBorders>
          </w:tcPr>
          <w:p w14:paraId="5677850A" w14:textId="77777777" w:rsidR="00831E40" w:rsidRDefault="00831E40" w:rsidP="00831E40">
            <w:pPr>
              <w:pStyle w:val="Contenutotabella"/>
            </w:pPr>
            <w:r>
              <w:rPr>
                <w:rFonts w:cs="Times New Roman"/>
                <w:sz w:val="18"/>
                <w:szCs w:val="18"/>
              </w:rPr>
              <w:t>TECN</w:t>
            </w:r>
          </w:p>
        </w:tc>
        <w:tc>
          <w:tcPr>
            <w:tcW w:w="709" w:type="dxa"/>
            <w:tcBorders>
              <w:top w:val="single" w:sz="1" w:space="0" w:color="000000"/>
              <w:left w:val="single" w:sz="1" w:space="0" w:color="000000"/>
              <w:bottom w:val="single" w:sz="1" w:space="0" w:color="000000"/>
            </w:tcBorders>
          </w:tcPr>
          <w:p w14:paraId="4237A23B" w14:textId="77777777" w:rsidR="00831E40" w:rsidRDefault="00831E40" w:rsidP="00831E40">
            <w:pPr>
              <w:pStyle w:val="Contenutotabella"/>
            </w:pPr>
            <w:r>
              <w:rPr>
                <w:rFonts w:cs="Times New Roman"/>
                <w:sz w:val="18"/>
                <w:szCs w:val="18"/>
              </w:rPr>
              <w:t>ARTE</w:t>
            </w:r>
          </w:p>
        </w:tc>
        <w:tc>
          <w:tcPr>
            <w:tcW w:w="708" w:type="dxa"/>
            <w:tcBorders>
              <w:top w:val="single" w:sz="1" w:space="0" w:color="000000"/>
              <w:left w:val="single" w:sz="1" w:space="0" w:color="000000"/>
              <w:bottom w:val="single" w:sz="1" w:space="0" w:color="000000"/>
            </w:tcBorders>
          </w:tcPr>
          <w:p w14:paraId="6B5783DA" w14:textId="77777777" w:rsidR="00831E40" w:rsidRDefault="00831E40" w:rsidP="00831E40">
            <w:pPr>
              <w:pStyle w:val="Contenutotabella"/>
            </w:pPr>
            <w:r>
              <w:rPr>
                <w:rFonts w:cs="Times New Roman"/>
                <w:sz w:val="18"/>
                <w:szCs w:val="18"/>
              </w:rPr>
              <w:t>MUSIC</w:t>
            </w:r>
          </w:p>
        </w:tc>
        <w:tc>
          <w:tcPr>
            <w:tcW w:w="709" w:type="dxa"/>
            <w:tcBorders>
              <w:top w:val="single" w:sz="1" w:space="0" w:color="000000"/>
              <w:left w:val="single" w:sz="1" w:space="0" w:color="000000"/>
              <w:bottom w:val="single" w:sz="1" w:space="0" w:color="000000"/>
              <w:right w:val="single" w:sz="1" w:space="0" w:color="000000"/>
            </w:tcBorders>
          </w:tcPr>
          <w:p w14:paraId="176A3AE8" w14:textId="77777777" w:rsidR="00831E40" w:rsidRDefault="00831E40" w:rsidP="00831E40">
            <w:pPr>
              <w:pStyle w:val="Contenutotabella"/>
            </w:pPr>
            <w:r>
              <w:rPr>
                <w:rFonts w:cs="Times New Roman"/>
                <w:sz w:val="18"/>
                <w:szCs w:val="18"/>
              </w:rPr>
              <w:t>S.MOT</w:t>
            </w:r>
          </w:p>
        </w:tc>
        <w:tc>
          <w:tcPr>
            <w:tcW w:w="689" w:type="dxa"/>
            <w:tcBorders>
              <w:top w:val="single" w:sz="1" w:space="0" w:color="000000"/>
              <w:left w:val="single" w:sz="1" w:space="0" w:color="000000"/>
              <w:bottom w:val="single" w:sz="1" w:space="0" w:color="000000"/>
              <w:right w:val="single" w:sz="1" w:space="0" w:color="000000"/>
            </w:tcBorders>
          </w:tcPr>
          <w:p w14:paraId="6162A1BB" w14:textId="77777777" w:rsidR="00831E40" w:rsidRDefault="00831E40" w:rsidP="00831E40">
            <w:pPr>
              <w:pStyle w:val="Contenutotabella"/>
              <w:rPr>
                <w:rFonts w:cs="Times New Roman"/>
                <w:sz w:val="18"/>
                <w:szCs w:val="18"/>
              </w:rPr>
            </w:pPr>
            <w:r>
              <w:rPr>
                <w:rFonts w:cs="Times New Roman"/>
                <w:sz w:val="18"/>
                <w:szCs w:val="18"/>
              </w:rPr>
              <w:t>RELIG</w:t>
            </w:r>
          </w:p>
        </w:tc>
      </w:tr>
      <w:tr w:rsidR="00831E40" w14:paraId="1F5B2474" w14:textId="77777777" w:rsidTr="00831E40">
        <w:tc>
          <w:tcPr>
            <w:tcW w:w="1215" w:type="dxa"/>
            <w:tcBorders>
              <w:left w:val="single" w:sz="1" w:space="0" w:color="000000"/>
              <w:bottom w:val="single" w:sz="1" w:space="0" w:color="000000"/>
            </w:tcBorders>
          </w:tcPr>
          <w:p w14:paraId="75A94D34" w14:textId="77777777" w:rsidR="00831E40" w:rsidRDefault="00831E40" w:rsidP="00831E40">
            <w:pPr>
              <w:pStyle w:val="Contenutotabella"/>
            </w:pPr>
            <w:r>
              <w:rPr>
                <w:rFonts w:cs="Times New Roman"/>
                <w:sz w:val="18"/>
                <w:szCs w:val="18"/>
              </w:rPr>
              <w:t>Lettura a voce alta</w:t>
            </w:r>
          </w:p>
        </w:tc>
        <w:tc>
          <w:tcPr>
            <w:tcW w:w="714" w:type="dxa"/>
            <w:tcBorders>
              <w:left w:val="single" w:sz="1" w:space="0" w:color="000000"/>
              <w:bottom w:val="single" w:sz="1" w:space="0" w:color="000000"/>
            </w:tcBorders>
          </w:tcPr>
          <w:p w14:paraId="7B03BD4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9810A28"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66F97B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21D2D7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466E99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B1CA6F1"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53D37E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896764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F44681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E59520E"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3ADC2EC"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5C1B976C"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298CF336" w14:textId="77777777" w:rsidR="00831E40" w:rsidRDefault="00831E40" w:rsidP="00831E40">
            <w:pPr>
              <w:pStyle w:val="Contenutotabella"/>
              <w:snapToGrid w:val="0"/>
              <w:rPr>
                <w:rFonts w:cs="Times New Roman"/>
                <w:sz w:val="18"/>
                <w:szCs w:val="18"/>
              </w:rPr>
            </w:pPr>
          </w:p>
        </w:tc>
      </w:tr>
      <w:tr w:rsidR="00831E40" w14:paraId="74E2F850" w14:textId="77777777" w:rsidTr="00831E40">
        <w:tc>
          <w:tcPr>
            <w:tcW w:w="1215" w:type="dxa"/>
            <w:tcBorders>
              <w:left w:val="single" w:sz="1" w:space="0" w:color="000000"/>
              <w:bottom w:val="single" w:sz="1" w:space="0" w:color="000000"/>
            </w:tcBorders>
          </w:tcPr>
          <w:p w14:paraId="069234B6" w14:textId="77777777" w:rsidR="00831E40" w:rsidRDefault="00831E40" w:rsidP="00831E40">
            <w:pPr>
              <w:pStyle w:val="Contenutotabella"/>
            </w:pPr>
            <w:r>
              <w:rPr>
                <w:rFonts w:cs="Times New Roman"/>
                <w:sz w:val="18"/>
                <w:szCs w:val="18"/>
              </w:rPr>
              <w:t>Scrittura sotto dettatura</w:t>
            </w:r>
          </w:p>
        </w:tc>
        <w:tc>
          <w:tcPr>
            <w:tcW w:w="714" w:type="dxa"/>
            <w:tcBorders>
              <w:left w:val="single" w:sz="1" w:space="0" w:color="000000"/>
              <w:bottom w:val="single" w:sz="1" w:space="0" w:color="000000"/>
            </w:tcBorders>
          </w:tcPr>
          <w:p w14:paraId="31FCD0E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AE817BF"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4E3D9B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4235D4C"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BBF326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0FE8FAF"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0DB11BB"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F43EEA6"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C274D9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AD885D4"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F92E60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518FE72C"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18A45F26" w14:textId="77777777" w:rsidR="00831E40" w:rsidRDefault="00831E40" w:rsidP="00831E40">
            <w:pPr>
              <w:pStyle w:val="Contenutotabella"/>
              <w:snapToGrid w:val="0"/>
              <w:rPr>
                <w:rFonts w:cs="Times New Roman"/>
                <w:sz w:val="18"/>
                <w:szCs w:val="18"/>
              </w:rPr>
            </w:pPr>
          </w:p>
        </w:tc>
      </w:tr>
      <w:tr w:rsidR="00831E40" w14:paraId="339E8E8D" w14:textId="77777777" w:rsidTr="00831E40">
        <w:tc>
          <w:tcPr>
            <w:tcW w:w="1215" w:type="dxa"/>
            <w:tcBorders>
              <w:left w:val="single" w:sz="1" w:space="0" w:color="000000"/>
              <w:bottom w:val="single" w:sz="1" w:space="0" w:color="000000"/>
            </w:tcBorders>
          </w:tcPr>
          <w:p w14:paraId="425D0827" w14:textId="77777777" w:rsidR="00831E40" w:rsidRDefault="00831E40" w:rsidP="00831E40">
            <w:pPr>
              <w:pStyle w:val="Contenutotabella"/>
              <w:rPr>
                <w:rFonts w:cs="Times New Roman"/>
                <w:sz w:val="18"/>
                <w:szCs w:val="18"/>
              </w:rPr>
            </w:pPr>
            <w:r>
              <w:rPr>
                <w:rFonts w:cs="Times New Roman"/>
                <w:sz w:val="18"/>
                <w:szCs w:val="18"/>
              </w:rPr>
              <w:t>Scrittura di compiti</w:t>
            </w:r>
          </w:p>
        </w:tc>
        <w:tc>
          <w:tcPr>
            <w:tcW w:w="714" w:type="dxa"/>
            <w:tcBorders>
              <w:left w:val="single" w:sz="1" w:space="0" w:color="000000"/>
              <w:bottom w:val="single" w:sz="1" w:space="0" w:color="000000"/>
            </w:tcBorders>
          </w:tcPr>
          <w:p w14:paraId="060E9A0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9371065"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07CF27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46DCDB6"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379B83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F9C6ABF"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3EB802A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44A44F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0439297"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B5B77CE"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F100894"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05260171"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1E120034" w14:textId="77777777" w:rsidR="00831E40" w:rsidRDefault="00831E40" w:rsidP="00831E40">
            <w:pPr>
              <w:pStyle w:val="Contenutotabella"/>
              <w:snapToGrid w:val="0"/>
              <w:rPr>
                <w:rFonts w:cs="Times New Roman"/>
                <w:sz w:val="18"/>
                <w:szCs w:val="18"/>
              </w:rPr>
            </w:pPr>
          </w:p>
        </w:tc>
      </w:tr>
      <w:tr w:rsidR="00831E40" w14:paraId="66DA849B" w14:textId="77777777" w:rsidTr="00831E40">
        <w:tc>
          <w:tcPr>
            <w:tcW w:w="1215" w:type="dxa"/>
            <w:tcBorders>
              <w:left w:val="single" w:sz="1" w:space="0" w:color="000000"/>
              <w:bottom w:val="single" w:sz="1" w:space="0" w:color="000000"/>
            </w:tcBorders>
          </w:tcPr>
          <w:p w14:paraId="64CF91E2" w14:textId="77777777" w:rsidR="00831E40" w:rsidRDefault="00831E40" w:rsidP="00831E40">
            <w:pPr>
              <w:pStyle w:val="Contenutotabella"/>
              <w:rPr>
                <w:rFonts w:cs="Times New Roman"/>
                <w:sz w:val="18"/>
                <w:szCs w:val="18"/>
              </w:rPr>
            </w:pPr>
            <w:r>
              <w:rPr>
                <w:rFonts w:cs="Times New Roman"/>
                <w:sz w:val="18"/>
                <w:szCs w:val="18"/>
              </w:rPr>
              <w:t>Copiatura dalla lavagna</w:t>
            </w:r>
          </w:p>
        </w:tc>
        <w:tc>
          <w:tcPr>
            <w:tcW w:w="714" w:type="dxa"/>
            <w:tcBorders>
              <w:left w:val="single" w:sz="1" w:space="0" w:color="000000"/>
              <w:bottom w:val="single" w:sz="1" w:space="0" w:color="000000"/>
            </w:tcBorders>
          </w:tcPr>
          <w:p w14:paraId="0A1C831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2DCCF3D"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C070324"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4106DD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551F7D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49ECCAD"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B1ED83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958DDB7"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13E905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8354CA7"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FCA68B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23207B0B"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301D15CF" w14:textId="77777777" w:rsidR="00831E40" w:rsidRDefault="00831E40" w:rsidP="00831E40">
            <w:pPr>
              <w:pStyle w:val="Contenutotabella"/>
              <w:snapToGrid w:val="0"/>
              <w:rPr>
                <w:rFonts w:cs="Times New Roman"/>
                <w:sz w:val="18"/>
                <w:szCs w:val="18"/>
              </w:rPr>
            </w:pPr>
          </w:p>
        </w:tc>
      </w:tr>
      <w:tr w:rsidR="00831E40" w14:paraId="3FF52863" w14:textId="77777777" w:rsidTr="00831E40">
        <w:tc>
          <w:tcPr>
            <w:tcW w:w="1215" w:type="dxa"/>
            <w:tcBorders>
              <w:left w:val="single" w:sz="1" w:space="0" w:color="000000"/>
              <w:bottom w:val="single" w:sz="1" w:space="0" w:color="000000"/>
            </w:tcBorders>
          </w:tcPr>
          <w:p w14:paraId="681E296A" w14:textId="77777777" w:rsidR="00831E40" w:rsidRDefault="00831E40" w:rsidP="00831E40">
            <w:pPr>
              <w:pStyle w:val="Contenutotabella"/>
              <w:rPr>
                <w:rFonts w:cs="Times New Roman"/>
                <w:sz w:val="18"/>
                <w:szCs w:val="18"/>
              </w:rPr>
            </w:pPr>
            <w:r>
              <w:rPr>
                <w:rFonts w:cs="Times New Roman"/>
                <w:sz w:val="18"/>
                <w:szCs w:val="18"/>
              </w:rPr>
              <w:t>Copiatura di testi o appunti</w:t>
            </w:r>
          </w:p>
        </w:tc>
        <w:tc>
          <w:tcPr>
            <w:tcW w:w="714" w:type="dxa"/>
            <w:tcBorders>
              <w:left w:val="single" w:sz="1" w:space="0" w:color="000000"/>
              <w:bottom w:val="single" w:sz="1" w:space="0" w:color="000000"/>
            </w:tcBorders>
          </w:tcPr>
          <w:p w14:paraId="6827B20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5E6A82A"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CCE2E60"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CD5C78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05572A6"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91BF889"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11A7C6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022828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6F78250"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04F1EB1"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65927D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655B58FF"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7C72174F" w14:textId="77777777" w:rsidR="00831E40" w:rsidRDefault="00831E40" w:rsidP="00831E40">
            <w:pPr>
              <w:pStyle w:val="Contenutotabella"/>
              <w:snapToGrid w:val="0"/>
              <w:rPr>
                <w:rFonts w:cs="Times New Roman"/>
                <w:sz w:val="18"/>
                <w:szCs w:val="18"/>
              </w:rPr>
            </w:pPr>
          </w:p>
        </w:tc>
      </w:tr>
      <w:tr w:rsidR="00831E40" w14:paraId="699007C5" w14:textId="77777777" w:rsidTr="00831E40">
        <w:tc>
          <w:tcPr>
            <w:tcW w:w="1215" w:type="dxa"/>
            <w:tcBorders>
              <w:left w:val="single" w:sz="1" w:space="0" w:color="000000"/>
              <w:bottom w:val="single" w:sz="1" w:space="0" w:color="000000"/>
            </w:tcBorders>
          </w:tcPr>
          <w:p w14:paraId="3B1B2D04" w14:textId="77777777" w:rsidR="00831E40" w:rsidRDefault="00831E40" w:rsidP="00831E40">
            <w:pPr>
              <w:pStyle w:val="Contenutotabella"/>
              <w:rPr>
                <w:rFonts w:cs="Times New Roman"/>
                <w:sz w:val="18"/>
                <w:szCs w:val="18"/>
              </w:rPr>
            </w:pPr>
            <w:r>
              <w:rPr>
                <w:rFonts w:cs="Times New Roman"/>
                <w:sz w:val="18"/>
                <w:szCs w:val="18"/>
              </w:rPr>
              <w:t>Prendere appunti</w:t>
            </w:r>
          </w:p>
        </w:tc>
        <w:tc>
          <w:tcPr>
            <w:tcW w:w="714" w:type="dxa"/>
            <w:tcBorders>
              <w:left w:val="single" w:sz="1" w:space="0" w:color="000000"/>
              <w:bottom w:val="single" w:sz="1" w:space="0" w:color="000000"/>
            </w:tcBorders>
          </w:tcPr>
          <w:p w14:paraId="1C9ABE2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77CE35C"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D2B256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B479AB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508443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92CC51E"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5930E6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59B6A1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641DFC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833A772"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0AB907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50D0F23A"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7AE9773B" w14:textId="77777777" w:rsidR="00831E40" w:rsidRDefault="00831E40" w:rsidP="00831E40">
            <w:pPr>
              <w:pStyle w:val="Contenutotabella"/>
              <w:snapToGrid w:val="0"/>
              <w:rPr>
                <w:rFonts w:cs="Times New Roman"/>
                <w:sz w:val="18"/>
                <w:szCs w:val="18"/>
              </w:rPr>
            </w:pPr>
          </w:p>
        </w:tc>
      </w:tr>
      <w:tr w:rsidR="00831E40" w14:paraId="3A447835" w14:textId="77777777" w:rsidTr="00831E40">
        <w:tc>
          <w:tcPr>
            <w:tcW w:w="1215" w:type="dxa"/>
            <w:tcBorders>
              <w:left w:val="single" w:sz="1" w:space="0" w:color="000000"/>
              <w:bottom w:val="single" w:sz="1" w:space="0" w:color="000000"/>
            </w:tcBorders>
          </w:tcPr>
          <w:p w14:paraId="5586FBCA" w14:textId="77777777" w:rsidR="00831E40" w:rsidRDefault="00831E40" w:rsidP="00831E40">
            <w:pPr>
              <w:pStyle w:val="Contenutotabella"/>
              <w:rPr>
                <w:rFonts w:cs="Times New Roman"/>
                <w:sz w:val="18"/>
                <w:szCs w:val="18"/>
              </w:rPr>
            </w:pPr>
            <w:r>
              <w:rPr>
                <w:rFonts w:cs="Times New Roman"/>
                <w:sz w:val="18"/>
                <w:szCs w:val="18"/>
              </w:rPr>
              <w:t>Studio mnemonico delle tabelline, formule, definizioni</w:t>
            </w:r>
          </w:p>
        </w:tc>
        <w:tc>
          <w:tcPr>
            <w:tcW w:w="714" w:type="dxa"/>
            <w:tcBorders>
              <w:left w:val="single" w:sz="1" w:space="0" w:color="000000"/>
              <w:bottom w:val="single" w:sz="1" w:space="0" w:color="000000"/>
            </w:tcBorders>
          </w:tcPr>
          <w:p w14:paraId="36764B7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3395729"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79D1BEAC"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E8CB33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6C3F9A7"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74D702E"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0D57FE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999CAE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C09693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0163B65"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FF1786B"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7DA57BD5"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508C87D9" w14:textId="77777777" w:rsidR="00831E40" w:rsidRDefault="00831E40" w:rsidP="00831E40">
            <w:pPr>
              <w:pStyle w:val="Contenutotabella"/>
              <w:snapToGrid w:val="0"/>
              <w:rPr>
                <w:rFonts w:cs="Times New Roman"/>
                <w:sz w:val="18"/>
                <w:szCs w:val="18"/>
              </w:rPr>
            </w:pPr>
          </w:p>
        </w:tc>
      </w:tr>
      <w:tr w:rsidR="00831E40" w14:paraId="7AD7934F" w14:textId="77777777" w:rsidTr="00831E40">
        <w:tc>
          <w:tcPr>
            <w:tcW w:w="1215" w:type="dxa"/>
            <w:tcBorders>
              <w:left w:val="single" w:sz="1" w:space="0" w:color="000000"/>
              <w:bottom w:val="single" w:sz="1" w:space="0" w:color="000000"/>
            </w:tcBorders>
          </w:tcPr>
          <w:p w14:paraId="6FC46410" w14:textId="77777777" w:rsidR="00831E40" w:rsidRDefault="00831E40" w:rsidP="00831E40">
            <w:pPr>
              <w:pStyle w:val="Contenutotabella"/>
              <w:rPr>
                <w:rFonts w:cs="Times New Roman"/>
                <w:sz w:val="18"/>
                <w:szCs w:val="18"/>
              </w:rPr>
            </w:pPr>
            <w:r>
              <w:rPr>
                <w:rFonts w:cs="Times New Roman"/>
                <w:sz w:val="18"/>
                <w:szCs w:val="18"/>
              </w:rPr>
              <w:t>Studio della lingua straniera in forma scritta</w:t>
            </w:r>
          </w:p>
        </w:tc>
        <w:tc>
          <w:tcPr>
            <w:tcW w:w="714" w:type="dxa"/>
            <w:tcBorders>
              <w:left w:val="single" w:sz="1" w:space="0" w:color="000000"/>
              <w:bottom w:val="single" w:sz="1" w:space="0" w:color="000000"/>
            </w:tcBorders>
          </w:tcPr>
          <w:p w14:paraId="5C3FBFB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4AA7360"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A18DD9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6F936F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1BF0836"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8AACEF8"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BD2C149"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F4DC20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51A067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278228F"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5D29B6B"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3BA13F0C"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33FC8DC5" w14:textId="77777777" w:rsidR="00831E40" w:rsidRDefault="00831E40" w:rsidP="00831E40">
            <w:pPr>
              <w:pStyle w:val="Contenutotabella"/>
              <w:snapToGrid w:val="0"/>
              <w:rPr>
                <w:rFonts w:cs="Times New Roman"/>
                <w:sz w:val="18"/>
                <w:szCs w:val="18"/>
              </w:rPr>
            </w:pPr>
          </w:p>
        </w:tc>
      </w:tr>
      <w:tr w:rsidR="00831E40" w14:paraId="63FE3DDB" w14:textId="77777777" w:rsidTr="00831E40">
        <w:tc>
          <w:tcPr>
            <w:tcW w:w="1215" w:type="dxa"/>
            <w:tcBorders>
              <w:left w:val="single" w:sz="1" w:space="0" w:color="000000"/>
              <w:bottom w:val="single" w:sz="1" w:space="0" w:color="000000"/>
            </w:tcBorders>
          </w:tcPr>
          <w:p w14:paraId="3B3B283F" w14:textId="77777777" w:rsidR="00831E40" w:rsidRDefault="00831E40" w:rsidP="00831E40">
            <w:pPr>
              <w:pStyle w:val="Contenutotabella"/>
              <w:rPr>
                <w:rFonts w:cs="Times New Roman"/>
                <w:sz w:val="18"/>
                <w:szCs w:val="18"/>
              </w:rPr>
            </w:pPr>
            <w:r>
              <w:rPr>
                <w:rFonts w:cs="Times New Roman"/>
                <w:sz w:val="18"/>
                <w:szCs w:val="18"/>
              </w:rPr>
              <w:t>Interrogazioni non programmate</w:t>
            </w:r>
          </w:p>
        </w:tc>
        <w:tc>
          <w:tcPr>
            <w:tcW w:w="714" w:type="dxa"/>
            <w:tcBorders>
              <w:left w:val="single" w:sz="1" w:space="0" w:color="000000"/>
              <w:bottom w:val="single" w:sz="1" w:space="0" w:color="000000"/>
            </w:tcBorders>
          </w:tcPr>
          <w:p w14:paraId="6783DE1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8ECE796"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37D324B"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4FF480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07C0EA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24A5CFA"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9DDD3E4"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E16890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1948C8C"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AE07BA6"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0F4704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4C83A14A"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70CF83C0" w14:textId="77777777" w:rsidR="00831E40" w:rsidRDefault="00831E40" w:rsidP="00831E40">
            <w:pPr>
              <w:pStyle w:val="Contenutotabella"/>
              <w:snapToGrid w:val="0"/>
              <w:rPr>
                <w:rFonts w:cs="Times New Roman"/>
                <w:sz w:val="18"/>
                <w:szCs w:val="18"/>
              </w:rPr>
            </w:pPr>
          </w:p>
        </w:tc>
      </w:tr>
      <w:tr w:rsidR="00831E40" w14:paraId="399E5467" w14:textId="77777777" w:rsidTr="00831E40">
        <w:trPr>
          <w:trHeight w:val="1201"/>
        </w:trPr>
        <w:tc>
          <w:tcPr>
            <w:tcW w:w="1215" w:type="dxa"/>
            <w:tcBorders>
              <w:left w:val="single" w:sz="1" w:space="0" w:color="000000"/>
              <w:bottom w:val="single" w:sz="1" w:space="0" w:color="000000"/>
            </w:tcBorders>
          </w:tcPr>
          <w:p w14:paraId="2B97E3FC" w14:textId="77777777" w:rsidR="00831E40" w:rsidRDefault="00831E40" w:rsidP="00831E40">
            <w:pPr>
              <w:pStyle w:val="Contenutotabella"/>
              <w:rPr>
                <w:rFonts w:cs="Times New Roman"/>
                <w:sz w:val="18"/>
                <w:szCs w:val="18"/>
              </w:rPr>
            </w:pPr>
            <w:r>
              <w:rPr>
                <w:rFonts w:cs="Times New Roman"/>
                <w:sz w:val="18"/>
                <w:szCs w:val="18"/>
              </w:rPr>
              <w:t>Effettuazione di più prove valutative nello stesso giorno</w:t>
            </w:r>
          </w:p>
        </w:tc>
        <w:tc>
          <w:tcPr>
            <w:tcW w:w="714" w:type="dxa"/>
            <w:tcBorders>
              <w:left w:val="single" w:sz="1" w:space="0" w:color="000000"/>
              <w:bottom w:val="single" w:sz="1" w:space="0" w:color="000000"/>
            </w:tcBorders>
          </w:tcPr>
          <w:p w14:paraId="7D1203D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729A838"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4273BD7"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02F9C99"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D9745D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F601689"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44D798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B3C48AC"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2BCC867"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F60C9B1"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F2686EE"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34134D93"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6393D6A5" w14:textId="77777777" w:rsidR="00831E40" w:rsidRDefault="00831E40" w:rsidP="00831E40">
            <w:pPr>
              <w:pStyle w:val="Contenutotabella"/>
              <w:snapToGrid w:val="0"/>
              <w:rPr>
                <w:rFonts w:cs="Times New Roman"/>
                <w:sz w:val="18"/>
                <w:szCs w:val="18"/>
              </w:rPr>
            </w:pPr>
          </w:p>
        </w:tc>
      </w:tr>
      <w:tr w:rsidR="00831E40" w14:paraId="7D9503EE" w14:textId="77777777" w:rsidTr="00831E40">
        <w:tc>
          <w:tcPr>
            <w:tcW w:w="1215" w:type="dxa"/>
            <w:tcBorders>
              <w:left w:val="single" w:sz="1" w:space="0" w:color="000000"/>
              <w:bottom w:val="single" w:sz="1" w:space="0" w:color="000000"/>
            </w:tcBorders>
          </w:tcPr>
          <w:p w14:paraId="0A18D2CE" w14:textId="77777777" w:rsidR="00831E40" w:rsidRDefault="00831E40" w:rsidP="00831E40">
            <w:pPr>
              <w:pStyle w:val="Contenutotabella"/>
              <w:rPr>
                <w:rFonts w:cs="Times New Roman"/>
                <w:sz w:val="18"/>
                <w:szCs w:val="18"/>
              </w:rPr>
            </w:pPr>
            <w:r>
              <w:rPr>
                <w:rFonts w:cs="Times New Roman"/>
                <w:sz w:val="18"/>
                <w:szCs w:val="18"/>
              </w:rPr>
              <w:t>Tempi standard per le prove scritte</w:t>
            </w:r>
          </w:p>
        </w:tc>
        <w:tc>
          <w:tcPr>
            <w:tcW w:w="714" w:type="dxa"/>
            <w:tcBorders>
              <w:left w:val="single" w:sz="1" w:space="0" w:color="000000"/>
              <w:bottom w:val="single" w:sz="1" w:space="0" w:color="000000"/>
            </w:tcBorders>
          </w:tcPr>
          <w:p w14:paraId="755BE51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1700B9A"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279FCF9"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CEA90C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DC03414"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19A8F53"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1793580"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2063AE0"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40D993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8BC8849"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33C52B2B"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2E15D183"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16134D9C" w14:textId="77777777" w:rsidR="00831E40" w:rsidRDefault="00831E40" w:rsidP="00831E40">
            <w:pPr>
              <w:pStyle w:val="Contenutotabella"/>
              <w:snapToGrid w:val="0"/>
              <w:rPr>
                <w:rFonts w:cs="Times New Roman"/>
                <w:sz w:val="18"/>
                <w:szCs w:val="18"/>
              </w:rPr>
            </w:pPr>
          </w:p>
        </w:tc>
      </w:tr>
      <w:tr w:rsidR="00831E40" w14:paraId="6887FEDE" w14:textId="77777777" w:rsidTr="00831E40">
        <w:tc>
          <w:tcPr>
            <w:tcW w:w="1215" w:type="dxa"/>
            <w:tcBorders>
              <w:left w:val="single" w:sz="1" w:space="0" w:color="000000"/>
              <w:bottom w:val="single" w:sz="1" w:space="0" w:color="000000"/>
            </w:tcBorders>
          </w:tcPr>
          <w:p w14:paraId="58C4AC62" w14:textId="77777777" w:rsidR="00831E40" w:rsidRDefault="00831E40" w:rsidP="00831E40">
            <w:pPr>
              <w:pStyle w:val="Contenutotabella"/>
            </w:pPr>
            <w:r>
              <w:rPr>
                <w:rFonts w:cs="Times New Roman"/>
                <w:sz w:val="18"/>
                <w:szCs w:val="18"/>
              </w:rPr>
              <w:t>Uso del vocabolario</w:t>
            </w:r>
          </w:p>
        </w:tc>
        <w:tc>
          <w:tcPr>
            <w:tcW w:w="714" w:type="dxa"/>
            <w:tcBorders>
              <w:left w:val="single" w:sz="1" w:space="0" w:color="000000"/>
              <w:bottom w:val="single" w:sz="1" w:space="0" w:color="000000"/>
            </w:tcBorders>
          </w:tcPr>
          <w:p w14:paraId="0C160D3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5068446"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60D443A"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5FF33E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A76B555"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71728E4"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E887059"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34ABEA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581E378"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300265F"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7CCD1B2"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77956291"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38F34AC3" w14:textId="77777777" w:rsidR="00831E40" w:rsidRDefault="00831E40" w:rsidP="00831E40">
            <w:pPr>
              <w:pStyle w:val="Contenutotabella"/>
              <w:snapToGrid w:val="0"/>
              <w:rPr>
                <w:rFonts w:cs="Times New Roman"/>
                <w:sz w:val="18"/>
                <w:szCs w:val="18"/>
              </w:rPr>
            </w:pPr>
          </w:p>
        </w:tc>
      </w:tr>
      <w:tr w:rsidR="00831E40" w14:paraId="3F1803F6" w14:textId="77777777" w:rsidTr="00831E40">
        <w:tc>
          <w:tcPr>
            <w:tcW w:w="1215" w:type="dxa"/>
            <w:tcBorders>
              <w:left w:val="single" w:sz="1" w:space="0" w:color="000000"/>
              <w:bottom w:val="single" w:sz="1" w:space="0" w:color="000000"/>
            </w:tcBorders>
          </w:tcPr>
          <w:p w14:paraId="4449774B" w14:textId="77777777" w:rsidR="00831E40" w:rsidRDefault="00831E40" w:rsidP="00831E40">
            <w:pPr>
              <w:pStyle w:val="Contenutotabella"/>
            </w:pPr>
            <w:r>
              <w:rPr>
                <w:rFonts w:cs="Times New Roman"/>
                <w:sz w:val="18"/>
                <w:szCs w:val="18"/>
              </w:rPr>
              <w:t>Altro</w:t>
            </w:r>
          </w:p>
        </w:tc>
        <w:tc>
          <w:tcPr>
            <w:tcW w:w="714" w:type="dxa"/>
            <w:tcBorders>
              <w:left w:val="single" w:sz="1" w:space="0" w:color="000000"/>
              <w:bottom w:val="single" w:sz="1" w:space="0" w:color="000000"/>
            </w:tcBorders>
          </w:tcPr>
          <w:p w14:paraId="5172609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BF18E94"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CF77CE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D80CD5D"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1536266"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6F28F09"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2663E03"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765D421"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887C410"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B797DFD" w14:textId="77777777" w:rsidR="00831E40" w:rsidRDefault="00831E40" w:rsidP="00831E40">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EE34D7F" w14:textId="77777777" w:rsidR="00831E40" w:rsidRDefault="00831E40" w:rsidP="00831E40">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6120BAE8" w14:textId="77777777" w:rsidR="00831E40" w:rsidRDefault="00831E40" w:rsidP="00831E40">
            <w:pPr>
              <w:pStyle w:val="Contenutotabella"/>
              <w:snapToGrid w:val="0"/>
              <w:rPr>
                <w:rFonts w:cs="Times New Roman"/>
                <w:sz w:val="18"/>
                <w:szCs w:val="18"/>
              </w:rPr>
            </w:pPr>
          </w:p>
        </w:tc>
        <w:tc>
          <w:tcPr>
            <w:tcW w:w="689" w:type="dxa"/>
            <w:tcBorders>
              <w:left w:val="single" w:sz="1" w:space="0" w:color="000000"/>
              <w:bottom w:val="single" w:sz="1" w:space="0" w:color="000000"/>
              <w:right w:val="single" w:sz="1" w:space="0" w:color="000000"/>
            </w:tcBorders>
          </w:tcPr>
          <w:p w14:paraId="3FAF31D8" w14:textId="77777777" w:rsidR="00831E40" w:rsidRDefault="00831E40" w:rsidP="00831E40">
            <w:pPr>
              <w:pStyle w:val="Contenutotabella"/>
              <w:snapToGrid w:val="0"/>
              <w:rPr>
                <w:rFonts w:cs="Times New Roman"/>
                <w:sz w:val="18"/>
                <w:szCs w:val="18"/>
              </w:rPr>
            </w:pPr>
          </w:p>
        </w:tc>
      </w:tr>
    </w:tbl>
    <w:p w14:paraId="175CBBB4" w14:textId="77777777" w:rsidR="00831E40" w:rsidRDefault="00831E40" w:rsidP="00EE4622">
      <w:pPr>
        <w:tabs>
          <w:tab w:val="left" w:pos="513"/>
        </w:tabs>
        <w:rPr>
          <w:rFonts w:ascii="Times" w:hAnsi="Times"/>
          <w:sz w:val="28"/>
          <w:szCs w:val="28"/>
        </w:rPr>
      </w:pPr>
    </w:p>
    <w:p w14:paraId="5B9998DE" w14:textId="77777777" w:rsidR="00336D7B" w:rsidRDefault="00336D7B" w:rsidP="00EE4622">
      <w:pPr>
        <w:tabs>
          <w:tab w:val="left" w:pos="513"/>
        </w:tabs>
        <w:rPr>
          <w:rFonts w:ascii="Times" w:hAnsi="Times"/>
          <w:sz w:val="28"/>
          <w:szCs w:val="28"/>
        </w:rPr>
      </w:pPr>
    </w:p>
    <w:p w14:paraId="2E8A6A7F" w14:textId="77777777" w:rsidR="00336D7B" w:rsidRDefault="00336D7B" w:rsidP="00EE4622">
      <w:pPr>
        <w:tabs>
          <w:tab w:val="left" w:pos="513"/>
        </w:tabs>
        <w:rPr>
          <w:rFonts w:ascii="Times" w:hAnsi="Times"/>
          <w:sz w:val="28"/>
          <w:szCs w:val="28"/>
        </w:rPr>
      </w:pPr>
    </w:p>
    <w:p w14:paraId="0F24488E" w14:textId="77777777" w:rsidR="00336D7B" w:rsidRDefault="00336D7B" w:rsidP="00EE4622">
      <w:pPr>
        <w:tabs>
          <w:tab w:val="left" w:pos="513"/>
        </w:tabs>
        <w:rPr>
          <w:rFonts w:ascii="Times" w:hAnsi="Times"/>
          <w:sz w:val="28"/>
          <w:szCs w:val="28"/>
        </w:rPr>
      </w:pPr>
    </w:p>
    <w:p w14:paraId="7E002ED2" w14:textId="77777777" w:rsidR="00336D7B" w:rsidRDefault="00336D7B" w:rsidP="00EE4622">
      <w:pPr>
        <w:tabs>
          <w:tab w:val="left" w:pos="513"/>
        </w:tabs>
        <w:rPr>
          <w:rFonts w:ascii="Times" w:hAnsi="Times"/>
          <w:sz w:val="28"/>
          <w:szCs w:val="28"/>
        </w:rPr>
      </w:pPr>
    </w:p>
    <w:p w14:paraId="68113A2E" w14:textId="77777777" w:rsidR="00336D7B" w:rsidRDefault="00336D7B" w:rsidP="00EE4622">
      <w:pPr>
        <w:tabs>
          <w:tab w:val="left" w:pos="513"/>
        </w:tabs>
        <w:rPr>
          <w:rFonts w:ascii="Times" w:hAnsi="Times"/>
          <w:sz w:val="28"/>
          <w:szCs w:val="28"/>
        </w:rPr>
      </w:pPr>
    </w:p>
    <w:p w14:paraId="77F1D558" w14:textId="77777777" w:rsidR="00336D7B" w:rsidRDefault="00336D7B" w:rsidP="00EE4622">
      <w:pPr>
        <w:tabs>
          <w:tab w:val="left" w:pos="513"/>
        </w:tabs>
        <w:rPr>
          <w:rFonts w:ascii="Times" w:hAnsi="Times"/>
          <w:sz w:val="28"/>
          <w:szCs w:val="28"/>
        </w:rPr>
      </w:pPr>
    </w:p>
    <w:p w14:paraId="13927A9F" w14:textId="77777777" w:rsidR="00336D7B" w:rsidRDefault="00336D7B" w:rsidP="00EE4622">
      <w:pPr>
        <w:tabs>
          <w:tab w:val="left" w:pos="513"/>
        </w:tabs>
        <w:rPr>
          <w:rFonts w:ascii="Times" w:hAnsi="Times"/>
          <w:sz w:val="28"/>
          <w:szCs w:val="28"/>
        </w:rPr>
      </w:pPr>
    </w:p>
    <w:p w14:paraId="7576DDBB" w14:textId="77777777" w:rsidR="00336D7B" w:rsidRDefault="00336D7B" w:rsidP="00EE4622">
      <w:pPr>
        <w:tabs>
          <w:tab w:val="left" w:pos="513"/>
        </w:tabs>
        <w:rPr>
          <w:rFonts w:ascii="Times" w:hAnsi="Times"/>
          <w:sz w:val="28"/>
          <w:szCs w:val="28"/>
        </w:rPr>
      </w:pPr>
    </w:p>
    <w:p w14:paraId="6C254312" w14:textId="77777777" w:rsidR="00336D7B" w:rsidRDefault="00336D7B" w:rsidP="00EE4622">
      <w:pPr>
        <w:tabs>
          <w:tab w:val="left" w:pos="513"/>
        </w:tabs>
        <w:rPr>
          <w:rFonts w:ascii="Times" w:hAnsi="Times"/>
          <w:sz w:val="28"/>
          <w:szCs w:val="28"/>
        </w:rPr>
      </w:pPr>
    </w:p>
    <w:p w14:paraId="6C8AF85B" w14:textId="77777777" w:rsidR="00336D7B" w:rsidRDefault="00336D7B" w:rsidP="00EE4622">
      <w:pPr>
        <w:tabs>
          <w:tab w:val="left" w:pos="513"/>
        </w:tabs>
        <w:rPr>
          <w:rFonts w:ascii="Times" w:hAnsi="Times"/>
          <w:sz w:val="28"/>
          <w:szCs w:val="28"/>
        </w:rPr>
      </w:pPr>
    </w:p>
    <w:p w14:paraId="2A66ADC7" w14:textId="77777777" w:rsidR="00336D7B" w:rsidRDefault="00336D7B" w:rsidP="00EE4622">
      <w:pPr>
        <w:tabs>
          <w:tab w:val="left" w:pos="513"/>
        </w:tabs>
        <w:rPr>
          <w:rFonts w:ascii="Times" w:hAnsi="Times"/>
          <w:sz w:val="28"/>
          <w:szCs w:val="28"/>
        </w:rPr>
      </w:pPr>
    </w:p>
    <w:tbl>
      <w:tblPr>
        <w:tblpPr w:leftFromText="141" w:rightFromText="141" w:vertAnchor="page" w:horzAnchor="margin" w:tblpXSpec="center" w:tblpY="1112"/>
        <w:tblW w:w="10414" w:type="dxa"/>
        <w:tblLayout w:type="fixed"/>
        <w:tblCellMar>
          <w:top w:w="55" w:type="dxa"/>
          <w:left w:w="55" w:type="dxa"/>
          <w:bottom w:w="55" w:type="dxa"/>
          <w:right w:w="55" w:type="dxa"/>
        </w:tblCellMar>
        <w:tblLook w:val="0000" w:firstRow="0" w:lastRow="0" w:firstColumn="0" w:lastColumn="0" w:noHBand="0" w:noVBand="0"/>
      </w:tblPr>
      <w:tblGrid>
        <w:gridCol w:w="1237"/>
        <w:gridCol w:w="709"/>
        <w:gridCol w:w="708"/>
        <w:gridCol w:w="709"/>
        <w:gridCol w:w="709"/>
        <w:gridCol w:w="709"/>
        <w:gridCol w:w="708"/>
        <w:gridCol w:w="709"/>
        <w:gridCol w:w="709"/>
        <w:gridCol w:w="709"/>
        <w:gridCol w:w="708"/>
        <w:gridCol w:w="709"/>
        <w:gridCol w:w="709"/>
        <w:gridCol w:w="672"/>
      </w:tblGrid>
      <w:tr w:rsidR="00336D7B" w14:paraId="0552414E" w14:textId="77777777" w:rsidTr="00336D7B">
        <w:tc>
          <w:tcPr>
            <w:tcW w:w="10414" w:type="dxa"/>
            <w:gridSpan w:val="14"/>
            <w:tcBorders>
              <w:top w:val="single" w:sz="1" w:space="0" w:color="000000"/>
              <w:left w:val="single" w:sz="1" w:space="0" w:color="000000"/>
              <w:bottom w:val="single" w:sz="1" w:space="0" w:color="000000"/>
              <w:right w:val="single" w:sz="1" w:space="0" w:color="000000"/>
            </w:tcBorders>
          </w:tcPr>
          <w:p w14:paraId="4025625E" w14:textId="77777777" w:rsidR="00336D7B" w:rsidRPr="00A94F70" w:rsidRDefault="00336D7B" w:rsidP="00336D7B">
            <w:pPr>
              <w:pStyle w:val="Contenutotabella"/>
              <w:rPr>
                <w:rFonts w:cs="Times New Roman"/>
                <w:b/>
                <w:bCs/>
                <w:sz w:val="22"/>
                <w:szCs w:val="22"/>
              </w:rPr>
            </w:pPr>
            <w:r>
              <w:rPr>
                <w:rFonts w:cs="Times New Roman"/>
                <w:b/>
                <w:bCs/>
                <w:sz w:val="22"/>
                <w:szCs w:val="22"/>
              </w:rPr>
              <w:lastRenderedPageBreak/>
              <w:t xml:space="preserve">CRITERI E MODALITÀ DI VERIFICA E VALUTAZIONE </w:t>
            </w:r>
            <w:r w:rsidRPr="00A94F70">
              <w:rPr>
                <w:rFonts w:cs="Times New Roman"/>
                <w:bCs/>
                <w:i/>
                <w:sz w:val="22"/>
                <w:szCs w:val="22"/>
              </w:rPr>
              <w:t>(validi anche in sede di esame di Stato)</w:t>
            </w:r>
          </w:p>
          <w:p w14:paraId="753B7707" w14:textId="77777777" w:rsidR="00336D7B" w:rsidRDefault="00336D7B" w:rsidP="00336D7B">
            <w:pPr>
              <w:pStyle w:val="Contenutotabella"/>
              <w:rPr>
                <w:rFonts w:cs="Times New Roman"/>
                <w:b/>
                <w:bCs/>
                <w:sz w:val="22"/>
                <w:szCs w:val="22"/>
              </w:rPr>
            </w:pPr>
          </w:p>
        </w:tc>
      </w:tr>
      <w:tr w:rsidR="00336D7B" w14:paraId="17F45A94" w14:textId="77777777" w:rsidTr="00336D7B">
        <w:tc>
          <w:tcPr>
            <w:tcW w:w="1237" w:type="dxa"/>
            <w:tcBorders>
              <w:top w:val="single" w:sz="1" w:space="0" w:color="000000"/>
              <w:left w:val="single" w:sz="1" w:space="0" w:color="000000"/>
              <w:bottom w:val="single" w:sz="1" w:space="0" w:color="000000"/>
            </w:tcBorders>
          </w:tcPr>
          <w:p w14:paraId="3FA00741" w14:textId="77777777" w:rsidR="00336D7B" w:rsidRDefault="00336D7B" w:rsidP="00336D7B">
            <w:pPr>
              <w:pStyle w:val="Contenutotabella"/>
              <w:snapToGrid w:val="0"/>
              <w:rPr>
                <w:rFonts w:cs="Times New Roman"/>
                <w:sz w:val="18"/>
                <w:szCs w:val="18"/>
              </w:rPr>
            </w:pPr>
          </w:p>
        </w:tc>
        <w:tc>
          <w:tcPr>
            <w:tcW w:w="709" w:type="dxa"/>
            <w:tcBorders>
              <w:top w:val="single" w:sz="1" w:space="0" w:color="000000"/>
              <w:left w:val="single" w:sz="1" w:space="0" w:color="000000"/>
              <w:bottom w:val="single" w:sz="1" w:space="0" w:color="000000"/>
            </w:tcBorders>
          </w:tcPr>
          <w:p w14:paraId="7943321C" w14:textId="77777777" w:rsidR="00336D7B" w:rsidRDefault="00336D7B" w:rsidP="00336D7B">
            <w:pPr>
              <w:pStyle w:val="Contenutotabella"/>
            </w:pPr>
            <w:r>
              <w:rPr>
                <w:rFonts w:cs="Times New Roman"/>
                <w:sz w:val="18"/>
                <w:szCs w:val="18"/>
              </w:rPr>
              <w:t>ITAL</w:t>
            </w:r>
          </w:p>
        </w:tc>
        <w:tc>
          <w:tcPr>
            <w:tcW w:w="708" w:type="dxa"/>
            <w:tcBorders>
              <w:top w:val="single" w:sz="1" w:space="0" w:color="000000"/>
              <w:left w:val="single" w:sz="1" w:space="0" w:color="000000"/>
              <w:bottom w:val="single" w:sz="1" w:space="0" w:color="000000"/>
            </w:tcBorders>
          </w:tcPr>
          <w:p w14:paraId="21E652C9" w14:textId="77777777" w:rsidR="00336D7B" w:rsidRDefault="00336D7B" w:rsidP="00336D7B">
            <w:pPr>
              <w:pStyle w:val="Contenutotabella"/>
            </w:pPr>
            <w:r>
              <w:rPr>
                <w:rFonts w:cs="Times New Roman"/>
                <w:sz w:val="18"/>
                <w:szCs w:val="18"/>
              </w:rPr>
              <w:t>STOR</w:t>
            </w:r>
          </w:p>
        </w:tc>
        <w:tc>
          <w:tcPr>
            <w:tcW w:w="709" w:type="dxa"/>
            <w:tcBorders>
              <w:top w:val="single" w:sz="1" w:space="0" w:color="000000"/>
              <w:left w:val="single" w:sz="1" w:space="0" w:color="000000"/>
              <w:bottom w:val="single" w:sz="1" w:space="0" w:color="000000"/>
            </w:tcBorders>
          </w:tcPr>
          <w:p w14:paraId="1C02B12E" w14:textId="77777777" w:rsidR="00336D7B" w:rsidRDefault="00336D7B" w:rsidP="00336D7B">
            <w:pPr>
              <w:pStyle w:val="Contenutotabella"/>
            </w:pPr>
            <w:r w:rsidRPr="00A94F70">
              <w:rPr>
                <w:rFonts w:cs="Times New Roman"/>
                <w:sz w:val="18"/>
                <w:szCs w:val="18"/>
              </w:rPr>
              <w:t>E. CIV</w:t>
            </w:r>
          </w:p>
        </w:tc>
        <w:tc>
          <w:tcPr>
            <w:tcW w:w="709" w:type="dxa"/>
            <w:tcBorders>
              <w:top w:val="single" w:sz="1" w:space="0" w:color="000000"/>
              <w:left w:val="single" w:sz="1" w:space="0" w:color="000000"/>
              <w:bottom w:val="single" w:sz="1" w:space="0" w:color="000000"/>
            </w:tcBorders>
          </w:tcPr>
          <w:p w14:paraId="2E53E21E" w14:textId="77777777" w:rsidR="00336D7B" w:rsidRDefault="00336D7B" w:rsidP="00336D7B">
            <w:pPr>
              <w:pStyle w:val="Contenutotabella"/>
            </w:pPr>
            <w:r>
              <w:rPr>
                <w:rFonts w:cs="Times New Roman"/>
                <w:sz w:val="18"/>
                <w:szCs w:val="18"/>
              </w:rPr>
              <w:t>GEOG</w:t>
            </w:r>
          </w:p>
        </w:tc>
        <w:tc>
          <w:tcPr>
            <w:tcW w:w="709" w:type="dxa"/>
            <w:tcBorders>
              <w:top w:val="single" w:sz="1" w:space="0" w:color="000000"/>
              <w:left w:val="single" w:sz="1" w:space="0" w:color="000000"/>
              <w:bottom w:val="single" w:sz="1" w:space="0" w:color="000000"/>
            </w:tcBorders>
          </w:tcPr>
          <w:p w14:paraId="63165969" w14:textId="77777777" w:rsidR="00336D7B" w:rsidRDefault="00336D7B" w:rsidP="00336D7B">
            <w:pPr>
              <w:pStyle w:val="Contenutotabella"/>
            </w:pPr>
            <w:r>
              <w:rPr>
                <w:rFonts w:cs="Times New Roman"/>
                <w:sz w:val="18"/>
                <w:szCs w:val="18"/>
              </w:rPr>
              <w:t>MATE</w:t>
            </w:r>
          </w:p>
        </w:tc>
        <w:tc>
          <w:tcPr>
            <w:tcW w:w="708" w:type="dxa"/>
            <w:tcBorders>
              <w:top w:val="single" w:sz="1" w:space="0" w:color="000000"/>
              <w:left w:val="single" w:sz="1" w:space="0" w:color="000000"/>
              <w:bottom w:val="single" w:sz="1" w:space="0" w:color="000000"/>
            </w:tcBorders>
          </w:tcPr>
          <w:p w14:paraId="6B70FA0B" w14:textId="77777777" w:rsidR="00336D7B" w:rsidRDefault="00336D7B" w:rsidP="00336D7B">
            <w:pPr>
              <w:pStyle w:val="Contenutotabella"/>
            </w:pPr>
            <w:r>
              <w:rPr>
                <w:rFonts w:cs="Times New Roman"/>
                <w:sz w:val="18"/>
                <w:szCs w:val="18"/>
              </w:rPr>
              <w:t>SCIEN</w:t>
            </w:r>
          </w:p>
        </w:tc>
        <w:tc>
          <w:tcPr>
            <w:tcW w:w="709" w:type="dxa"/>
            <w:tcBorders>
              <w:top w:val="single" w:sz="1" w:space="0" w:color="000000"/>
              <w:left w:val="single" w:sz="1" w:space="0" w:color="000000"/>
              <w:bottom w:val="single" w:sz="1" w:space="0" w:color="000000"/>
            </w:tcBorders>
          </w:tcPr>
          <w:p w14:paraId="68355D39" w14:textId="77777777" w:rsidR="00336D7B" w:rsidRDefault="00336D7B" w:rsidP="00336D7B">
            <w:pPr>
              <w:pStyle w:val="Contenutotabella"/>
            </w:pPr>
            <w:r>
              <w:rPr>
                <w:rFonts w:cs="Times New Roman"/>
                <w:sz w:val="18"/>
                <w:szCs w:val="18"/>
              </w:rPr>
              <w:t>INGLE</w:t>
            </w:r>
          </w:p>
        </w:tc>
        <w:tc>
          <w:tcPr>
            <w:tcW w:w="709" w:type="dxa"/>
            <w:tcBorders>
              <w:top w:val="single" w:sz="1" w:space="0" w:color="000000"/>
              <w:left w:val="single" w:sz="1" w:space="0" w:color="000000"/>
              <w:bottom w:val="single" w:sz="1" w:space="0" w:color="000000"/>
            </w:tcBorders>
          </w:tcPr>
          <w:p w14:paraId="62463CD4" w14:textId="77777777" w:rsidR="00336D7B" w:rsidRDefault="00336D7B" w:rsidP="00336D7B">
            <w:pPr>
              <w:pStyle w:val="Contenutotabella"/>
            </w:pPr>
            <w:r>
              <w:rPr>
                <w:rFonts w:cs="Times New Roman"/>
                <w:sz w:val="18"/>
                <w:szCs w:val="18"/>
              </w:rPr>
              <w:t>SPAGN</w:t>
            </w:r>
          </w:p>
        </w:tc>
        <w:tc>
          <w:tcPr>
            <w:tcW w:w="709" w:type="dxa"/>
            <w:tcBorders>
              <w:top w:val="single" w:sz="1" w:space="0" w:color="000000"/>
              <w:left w:val="single" w:sz="1" w:space="0" w:color="000000"/>
              <w:bottom w:val="single" w:sz="1" w:space="0" w:color="000000"/>
            </w:tcBorders>
          </w:tcPr>
          <w:p w14:paraId="3B988B26" w14:textId="77777777" w:rsidR="00336D7B" w:rsidRDefault="00336D7B" w:rsidP="00336D7B">
            <w:pPr>
              <w:pStyle w:val="Contenutotabella"/>
            </w:pPr>
            <w:r>
              <w:rPr>
                <w:rFonts w:cs="Times New Roman"/>
                <w:sz w:val="18"/>
                <w:szCs w:val="18"/>
              </w:rPr>
              <w:t>TECN</w:t>
            </w:r>
          </w:p>
        </w:tc>
        <w:tc>
          <w:tcPr>
            <w:tcW w:w="708" w:type="dxa"/>
            <w:tcBorders>
              <w:top w:val="single" w:sz="1" w:space="0" w:color="000000"/>
              <w:left w:val="single" w:sz="1" w:space="0" w:color="000000"/>
              <w:bottom w:val="single" w:sz="1" w:space="0" w:color="000000"/>
            </w:tcBorders>
          </w:tcPr>
          <w:p w14:paraId="661F0D7D" w14:textId="77777777" w:rsidR="00336D7B" w:rsidRDefault="00336D7B" w:rsidP="00336D7B">
            <w:pPr>
              <w:pStyle w:val="Contenutotabella"/>
            </w:pPr>
            <w:r>
              <w:rPr>
                <w:rFonts w:cs="Times New Roman"/>
                <w:sz w:val="18"/>
                <w:szCs w:val="18"/>
              </w:rPr>
              <w:t>ARTE</w:t>
            </w:r>
          </w:p>
        </w:tc>
        <w:tc>
          <w:tcPr>
            <w:tcW w:w="709" w:type="dxa"/>
            <w:tcBorders>
              <w:top w:val="single" w:sz="1" w:space="0" w:color="000000"/>
              <w:left w:val="single" w:sz="1" w:space="0" w:color="000000"/>
              <w:bottom w:val="single" w:sz="1" w:space="0" w:color="000000"/>
            </w:tcBorders>
          </w:tcPr>
          <w:p w14:paraId="505568B3" w14:textId="77777777" w:rsidR="00336D7B" w:rsidRDefault="00336D7B" w:rsidP="00336D7B">
            <w:pPr>
              <w:pStyle w:val="Contenutotabella"/>
            </w:pPr>
            <w:r>
              <w:rPr>
                <w:rFonts w:cs="Times New Roman"/>
                <w:sz w:val="18"/>
                <w:szCs w:val="18"/>
              </w:rPr>
              <w:t>MUSIC</w:t>
            </w:r>
          </w:p>
        </w:tc>
        <w:tc>
          <w:tcPr>
            <w:tcW w:w="709" w:type="dxa"/>
            <w:tcBorders>
              <w:top w:val="single" w:sz="1" w:space="0" w:color="000000"/>
              <w:left w:val="single" w:sz="1" w:space="0" w:color="000000"/>
              <w:bottom w:val="single" w:sz="1" w:space="0" w:color="000000"/>
              <w:right w:val="single" w:sz="1" w:space="0" w:color="000000"/>
            </w:tcBorders>
          </w:tcPr>
          <w:p w14:paraId="779E7144" w14:textId="77777777" w:rsidR="00336D7B" w:rsidRDefault="00336D7B" w:rsidP="00336D7B">
            <w:pPr>
              <w:pStyle w:val="Contenutotabella"/>
            </w:pPr>
            <w:r>
              <w:rPr>
                <w:rFonts w:cs="Times New Roman"/>
                <w:sz w:val="18"/>
                <w:szCs w:val="18"/>
              </w:rPr>
              <w:t>S. MOT</w:t>
            </w:r>
          </w:p>
        </w:tc>
        <w:tc>
          <w:tcPr>
            <w:tcW w:w="672" w:type="dxa"/>
            <w:tcBorders>
              <w:top w:val="single" w:sz="1" w:space="0" w:color="000000"/>
              <w:left w:val="single" w:sz="1" w:space="0" w:color="000000"/>
              <w:bottom w:val="single" w:sz="1" w:space="0" w:color="000000"/>
              <w:right w:val="single" w:sz="1" w:space="0" w:color="000000"/>
            </w:tcBorders>
          </w:tcPr>
          <w:p w14:paraId="146C4088" w14:textId="77777777" w:rsidR="00336D7B" w:rsidRDefault="00336D7B" w:rsidP="00336D7B">
            <w:pPr>
              <w:pStyle w:val="Contenutotabella"/>
              <w:rPr>
                <w:rFonts w:cs="Times New Roman"/>
                <w:sz w:val="18"/>
                <w:szCs w:val="18"/>
              </w:rPr>
            </w:pPr>
            <w:r>
              <w:rPr>
                <w:rFonts w:cs="Times New Roman"/>
                <w:sz w:val="18"/>
                <w:szCs w:val="18"/>
              </w:rPr>
              <w:t>RELIG</w:t>
            </w:r>
          </w:p>
        </w:tc>
      </w:tr>
      <w:tr w:rsidR="00336D7B" w14:paraId="59856695" w14:textId="77777777" w:rsidTr="00336D7B">
        <w:trPr>
          <w:trHeight w:val="705"/>
        </w:trPr>
        <w:tc>
          <w:tcPr>
            <w:tcW w:w="1237" w:type="dxa"/>
            <w:tcBorders>
              <w:left w:val="single" w:sz="1" w:space="0" w:color="000000"/>
              <w:bottom w:val="single" w:sz="1" w:space="0" w:color="000000"/>
            </w:tcBorders>
          </w:tcPr>
          <w:p w14:paraId="1443A9F3" w14:textId="77777777" w:rsidR="00336D7B" w:rsidRDefault="00336D7B" w:rsidP="00336D7B">
            <w:pPr>
              <w:pStyle w:val="Contenutotabella"/>
              <w:rPr>
                <w:rFonts w:cs="Times New Roman"/>
                <w:sz w:val="18"/>
                <w:szCs w:val="18"/>
              </w:rPr>
            </w:pPr>
            <w:r>
              <w:rPr>
                <w:rFonts w:cs="Times New Roman"/>
                <w:sz w:val="18"/>
                <w:szCs w:val="18"/>
              </w:rPr>
              <w:t>Verifiche orali e/o scritte programmate</w:t>
            </w:r>
          </w:p>
        </w:tc>
        <w:tc>
          <w:tcPr>
            <w:tcW w:w="709" w:type="dxa"/>
            <w:tcBorders>
              <w:left w:val="single" w:sz="1" w:space="0" w:color="000000"/>
              <w:bottom w:val="single" w:sz="1" w:space="0" w:color="000000"/>
            </w:tcBorders>
          </w:tcPr>
          <w:p w14:paraId="02DB7C03"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3931436D"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1F4794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ADC762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6AC765A"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145348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6FD3D7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C2AF17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67D4A48"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F97518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B2033D6"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5D71799F"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6553C3A4" w14:textId="77777777" w:rsidR="00336D7B" w:rsidRDefault="00336D7B" w:rsidP="00336D7B">
            <w:pPr>
              <w:pStyle w:val="Contenutotabella"/>
              <w:snapToGrid w:val="0"/>
              <w:rPr>
                <w:rFonts w:cs="Times New Roman"/>
                <w:sz w:val="18"/>
                <w:szCs w:val="18"/>
              </w:rPr>
            </w:pPr>
          </w:p>
        </w:tc>
      </w:tr>
      <w:tr w:rsidR="00336D7B" w14:paraId="46C82F5E" w14:textId="77777777" w:rsidTr="00336D7B">
        <w:trPr>
          <w:trHeight w:val="705"/>
        </w:trPr>
        <w:tc>
          <w:tcPr>
            <w:tcW w:w="1237" w:type="dxa"/>
            <w:tcBorders>
              <w:left w:val="single" w:sz="1" w:space="0" w:color="000000"/>
              <w:bottom w:val="single" w:sz="1" w:space="0" w:color="000000"/>
            </w:tcBorders>
          </w:tcPr>
          <w:p w14:paraId="6DBD5391" w14:textId="77777777" w:rsidR="00336D7B" w:rsidRDefault="00336D7B" w:rsidP="00336D7B">
            <w:pPr>
              <w:pStyle w:val="Contenutotabella"/>
              <w:rPr>
                <w:rFonts w:cs="Times New Roman"/>
                <w:sz w:val="18"/>
                <w:szCs w:val="18"/>
              </w:rPr>
            </w:pPr>
            <w:r>
              <w:rPr>
                <w:rFonts w:cs="Times New Roman"/>
                <w:sz w:val="18"/>
                <w:szCs w:val="18"/>
              </w:rPr>
              <w:t>Facilitare la decodifica della consegna e del testo delle prove</w:t>
            </w:r>
          </w:p>
          <w:p w14:paraId="133BE208" w14:textId="77777777" w:rsidR="00336D7B" w:rsidRDefault="00336D7B" w:rsidP="00336D7B">
            <w:pPr>
              <w:pStyle w:val="Contenutotabella"/>
              <w:rPr>
                <w:rFonts w:cs="Times New Roman"/>
                <w:sz w:val="18"/>
                <w:szCs w:val="18"/>
              </w:rPr>
            </w:pPr>
          </w:p>
        </w:tc>
        <w:tc>
          <w:tcPr>
            <w:tcW w:w="709" w:type="dxa"/>
            <w:tcBorders>
              <w:left w:val="single" w:sz="1" w:space="0" w:color="000000"/>
              <w:bottom w:val="single" w:sz="1" w:space="0" w:color="000000"/>
            </w:tcBorders>
          </w:tcPr>
          <w:p w14:paraId="7B5B0639"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E0AB72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C22774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1473D6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50B8B5B"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6EE1454"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68E8E1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5ECFAD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F5EF944"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798DA1A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97EAE79"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1BF84415"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1E58913A" w14:textId="77777777" w:rsidR="00336D7B" w:rsidRDefault="00336D7B" w:rsidP="00336D7B">
            <w:pPr>
              <w:pStyle w:val="Contenutotabella"/>
              <w:snapToGrid w:val="0"/>
              <w:rPr>
                <w:rFonts w:cs="Times New Roman"/>
                <w:sz w:val="18"/>
                <w:szCs w:val="18"/>
              </w:rPr>
            </w:pPr>
          </w:p>
        </w:tc>
      </w:tr>
      <w:tr w:rsidR="00336D7B" w14:paraId="555C9A05" w14:textId="77777777" w:rsidTr="00336D7B">
        <w:trPr>
          <w:trHeight w:val="705"/>
        </w:trPr>
        <w:tc>
          <w:tcPr>
            <w:tcW w:w="1237" w:type="dxa"/>
            <w:tcBorders>
              <w:left w:val="single" w:sz="1" w:space="0" w:color="000000"/>
              <w:bottom w:val="single" w:sz="1" w:space="0" w:color="000000"/>
            </w:tcBorders>
          </w:tcPr>
          <w:p w14:paraId="08CE0610" w14:textId="77777777" w:rsidR="00336D7B" w:rsidRDefault="00336D7B" w:rsidP="00336D7B">
            <w:pPr>
              <w:pStyle w:val="Contenutotabella"/>
              <w:rPr>
                <w:rFonts w:cs="Times New Roman"/>
                <w:sz w:val="18"/>
                <w:szCs w:val="18"/>
              </w:rPr>
            </w:pPr>
            <w:r>
              <w:rPr>
                <w:rFonts w:cs="Times New Roman"/>
                <w:sz w:val="18"/>
                <w:szCs w:val="18"/>
              </w:rPr>
              <w:t>Riduzione/selezione della quantità di esercizi nelle verifiche scritte</w:t>
            </w:r>
          </w:p>
        </w:tc>
        <w:tc>
          <w:tcPr>
            <w:tcW w:w="709" w:type="dxa"/>
            <w:tcBorders>
              <w:left w:val="single" w:sz="1" w:space="0" w:color="000000"/>
              <w:bottom w:val="single" w:sz="1" w:space="0" w:color="000000"/>
            </w:tcBorders>
          </w:tcPr>
          <w:p w14:paraId="62CB5047"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CD3A409"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E48CAD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99B086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B9D3C65"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A22A949"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EC5310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DF5EB3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E4EC1B4"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E69ECD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0B07EE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3E021D32"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7226CB92" w14:textId="77777777" w:rsidR="00336D7B" w:rsidRDefault="00336D7B" w:rsidP="00336D7B">
            <w:pPr>
              <w:pStyle w:val="Contenutotabella"/>
              <w:snapToGrid w:val="0"/>
              <w:rPr>
                <w:rFonts w:cs="Times New Roman"/>
                <w:sz w:val="18"/>
                <w:szCs w:val="18"/>
              </w:rPr>
            </w:pPr>
          </w:p>
        </w:tc>
      </w:tr>
      <w:tr w:rsidR="00336D7B" w14:paraId="10D4EE4C" w14:textId="77777777" w:rsidTr="00336D7B">
        <w:trPr>
          <w:trHeight w:val="705"/>
        </w:trPr>
        <w:tc>
          <w:tcPr>
            <w:tcW w:w="1237" w:type="dxa"/>
            <w:tcBorders>
              <w:left w:val="single" w:sz="1" w:space="0" w:color="000000"/>
              <w:bottom w:val="single" w:sz="1" w:space="0" w:color="000000"/>
            </w:tcBorders>
          </w:tcPr>
          <w:p w14:paraId="5C8DA6EE" w14:textId="77777777" w:rsidR="00336D7B" w:rsidRDefault="00336D7B" w:rsidP="00336D7B">
            <w:pPr>
              <w:pStyle w:val="Contenutotabella"/>
              <w:rPr>
                <w:rFonts w:cs="Times New Roman"/>
                <w:sz w:val="18"/>
                <w:szCs w:val="18"/>
              </w:rPr>
            </w:pPr>
            <w:r>
              <w:rPr>
                <w:rFonts w:cs="Times New Roman"/>
                <w:sz w:val="18"/>
                <w:szCs w:val="18"/>
              </w:rPr>
              <w:t>Uso di questionari strutturati quali prove V/F, scelte multiple, completamento</w:t>
            </w:r>
          </w:p>
        </w:tc>
        <w:tc>
          <w:tcPr>
            <w:tcW w:w="709" w:type="dxa"/>
            <w:tcBorders>
              <w:left w:val="single" w:sz="1" w:space="0" w:color="000000"/>
              <w:bottom w:val="single" w:sz="1" w:space="0" w:color="000000"/>
            </w:tcBorders>
          </w:tcPr>
          <w:p w14:paraId="4149CEA1"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788CBF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6063FB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8C6252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48CC17C"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6E763E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5EF5A3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A64177E"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CE602C3"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F0498FA"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E6D9A1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6DBE4EEE"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38E6FF17" w14:textId="77777777" w:rsidR="00336D7B" w:rsidRDefault="00336D7B" w:rsidP="00336D7B">
            <w:pPr>
              <w:pStyle w:val="Contenutotabella"/>
              <w:snapToGrid w:val="0"/>
              <w:rPr>
                <w:rFonts w:cs="Times New Roman"/>
                <w:sz w:val="18"/>
                <w:szCs w:val="18"/>
              </w:rPr>
            </w:pPr>
          </w:p>
        </w:tc>
      </w:tr>
      <w:tr w:rsidR="00336D7B" w14:paraId="30D75821" w14:textId="77777777" w:rsidTr="00336D7B">
        <w:trPr>
          <w:trHeight w:val="971"/>
        </w:trPr>
        <w:tc>
          <w:tcPr>
            <w:tcW w:w="1237" w:type="dxa"/>
            <w:tcBorders>
              <w:left w:val="single" w:sz="1" w:space="0" w:color="000000"/>
              <w:bottom w:val="single" w:sz="1" w:space="0" w:color="000000"/>
            </w:tcBorders>
          </w:tcPr>
          <w:p w14:paraId="53C6A463" w14:textId="77777777" w:rsidR="00336D7B" w:rsidRDefault="00336D7B" w:rsidP="00336D7B">
            <w:pPr>
              <w:pStyle w:val="Contenutotabella"/>
              <w:rPr>
                <w:rFonts w:cs="Times New Roman"/>
                <w:sz w:val="18"/>
                <w:szCs w:val="18"/>
              </w:rPr>
            </w:pPr>
            <w:r>
              <w:rPr>
                <w:rFonts w:cs="Times New Roman"/>
                <w:sz w:val="18"/>
                <w:szCs w:val="18"/>
              </w:rPr>
              <w:t>Prove informatizzate (formato digitale)</w:t>
            </w:r>
          </w:p>
        </w:tc>
        <w:tc>
          <w:tcPr>
            <w:tcW w:w="709" w:type="dxa"/>
            <w:tcBorders>
              <w:left w:val="single" w:sz="1" w:space="0" w:color="000000"/>
              <w:bottom w:val="single" w:sz="1" w:space="0" w:color="000000"/>
            </w:tcBorders>
          </w:tcPr>
          <w:p w14:paraId="069D4E73"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BD73524"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A1E9C17"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356FB6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AF80247"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77C1F6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FCE9D4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4753A6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04DB045"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F702BD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D4EE31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766A0F10"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5DD0DDBC" w14:textId="77777777" w:rsidR="00336D7B" w:rsidRDefault="00336D7B" w:rsidP="00336D7B">
            <w:pPr>
              <w:pStyle w:val="Contenutotabella"/>
              <w:snapToGrid w:val="0"/>
              <w:rPr>
                <w:rFonts w:cs="Times New Roman"/>
                <w:sz w:val="18"/>
                <w:szCs w:val="18"/>
              </w:rPr>
            </w:pPr>
          </w:p>
        </w:tc>
      </w:tr>
      <w:tr w:rsidR="00336D7B" w14:paraId="5C1833EF" w14:textId="77777777" w:rsidTr="00336D7B">
        <w:trPr>
          <w:trHeight w:val="705"/>
        </w:trPr>
        <w:tc>
          <w:tcPr>
            <w:tcW w:w="1237" w:type="dxa"/>
            <w:tcBorders>
              <w:left w:val="single" w:sz="1" w:space="0" w:color="000000"/>
              <w:bottom w:val="single" w:sz="1" w:space="0" w:color="000000"/>
            </w:tcBorders>
          </w:tcPr>
          <w:p w14:paraId="505CB3DE" w14:textId="77777777" w:rsidR="00336D7B" w:rsidRDefault="00336D7B" w:rsidP="00336D7B">
            <w:pPr>
              <w:pStyle w:val="Contenutotabella"/>
              <w:rPr>
                <w:rFonts w:cs="Times New Roman"/>
                <w:sz w:val="18"/>
                <w:szCs w:val="18"/>
              </w:rPr>
            </w:pPr>
            <w:r>
              <w:rPr>
                <w:rFonts w:cs="Times New Roman"/>
                <w:sz w:val="18"/>
                <w:szCs w:val="18"/>
              </w:rPr>
              <w:t>Tempi più lunghi per le verifiche scritte</w:t>
            </w:r>
          </w:p>
        </w:tc>
        <w:tc>
          <w:tcPr>
            <w:tcW w:w="709" w:type="dxa"/>
            <w:tcBorders>
              <w:left w:val="single" w:sz="1" w:space="0" w:color="000000"/>
              <w:bottom w:val="single" w:sz="1" w:space="0" w:color="000000"/>
            </w:tcBorders>
          </w:tcPr>
          <w:p w14:paraId="0F6D293D"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9D3B79D"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A37F38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F87492E"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40F455A"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8E446C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87C9CF5"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F9E3A39"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42C60AB"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585504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66634BA"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1A017121"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445DC33F" w14:textId="77777777" w:rsidR="00336D7B" w:rsidRDefault="00336D7B" w:rsidP="00336D7B">
            <w:pPr>
              <w:pStyle w:val="Contenutotabella"/>
              <w:snapToGrid w:val="0"/>
              <w:rPr>
                <w:rFonts w:cs="Times New Roman"/>
                <w:sz w:val="18"/>
                <w:szCs w:val="18"/>
              </w:rPr>
            </w:pPr>
          </w:p>
        </w:tc>
      </w:tr>
      <w:tr w:rsidR="00336D7B" w14:paraId="643D48E8" w14:textId="77777777" w:rsidTr="00336D7B">
        <w:trPr>
          <w:trHeight w:val="705"/>
        </w:trPr>
        <w:tc>
          <w:tcPr>
            <w:tcW w:w="1237" w:type="dxa"/>
            <w:tcBorders>
              <w:left w:val="single" w:sz="1" w:space="0" w:color="000000"/>
              <w:bottom w:val="single" w:sz="1" w:space="0" w:color="000000"/>
            </w:tcBorders>
          </w:tcPr>
          <w:p w14:paraId="278D2ED1" w14:textId="77777777" w:rsidR="00336D7B" w:rsidRDefault="00336D7B" w:rsidP="00336D7B">
            <w:pPr>
              <w:pStyle w:val="Contenutotabella"/>
            </w:pPr>
            <w:r>
              <w:rPr>
                <w:rFonts w:cs="Times New Roman"/>
                <w:sz w:val="18"/>
                <w:szCs w:val="18"/>
              </w:rPr>
              <w:t>Verifiche scritte compensate con prove orali</w:t>
            </w:r>
          </w:p>
        </w:tc>
        <w:tc>
          <w:tcPr>
            <w:tcW w:w="709" w:type="dxa"/>
            <w:tcBorders>
              <w:left w:val="single" w:sz="1" w:space="0" w:color="000000"/>
              <w:bottom w:val="single" w:sz="1" w:space="0" w:color="000000"/>
            </w:tcBorders>
          </w:tcPr>
          <w:p w14:paraId="6E49DD57"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2BD558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4861C4A"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7F82856"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63042D5"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480CC2E"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C25E2A5"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47496ED"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7CEEAC6"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8117E55"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228328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0B277954"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046650FA" w14:textId="77777777" w:rsidR="00336D7B" w:rsidRDefault="00336D7B" w:rsidP="00336D7B">
            <w:pPr>
              <w:pStyle w:val="Contenutotabella"/>
              <w:snapToGrid w:val="0"/>
              <w:rPr>
                <w:rFonts w:cs="Times New Roman"/>
                <w:sz w:val="18"/>
                <w:szCs w:val="18"/>
              </w:rPr>
            </w:pPr>
          </w:p>
        </w:tc>
      </w:tr>
      <w:tr w:rsidR="00336D7B" w14:paraId="35E93BA2" w14:textId="77777777" w:rsidTr="00336D7B">
        <w:trPr>
          <w:trHeight w:val="1834"/>
        </w:trPr>
        <w:tc>
          <w:tcPr>
            <w:tcW w:w="1237" w:type="dxa"/>
            <w:tcBorders>
              <w:left w:val="single" w:sz="1" w:space="0" w:color="000000"/>
              <w:bottom w:val="single" w:sz="1" w:space="0" w:color="000000"/>
            </w:tcBorders>
          </w:tcPr>
          <w:p w14:paraId="1E22CE11" w14:textId="77777777" w:rsidR="00336D7B" w:rsidRDefault="00336D7B" w:rsidP="00336D7B">
            <w:pPr>
              <w:pStyle w:val="Contenutotabella"/>
            </w:pPr>
            <w:r>
              <w:rPr>
                <w:rFonts w:cs="Times New Roman"/>
                <w:sz w:val="18"/>
                <w:szCs w:val="18"/>
              </w:rPr>
              <w:t>Uso di mediatori didattici per le prove scritte e orali (PC, mappe, schemi, sintesi, immagini, tabelle, formulari)</w:t>
            </w:r>
          </w:p>
        </w:tc>
        <w:tc>
          <w:tcPr>
            <w:tcW w:w="709" w:type="dxa"/>
            <w:tcBorders>
              <w:left w:val="single" w:sz="1" w:space="0" w:color="000000"/>
              <w:bottom w:val="single" w:sz="1" w:space="0" w:color="000000"/>
            </w:tcBorders>
          </w:tcPr>
          <w:p w14:paraId="3848173A"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40AFD6A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4C987B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267B41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F75D7C9"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76E421A4"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8EB98CD"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151ACA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558E3F2"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E2DA92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8BE5E9B"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1A4057AC"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31702286" w14:textId="77777777" w:rsidR="00336D7B" w:rsidRDefault="00336D7B" w:rsidP="00336D7B">
            <w:pPr>
              <w:pStyle w:val="Contenutotabella"/>
              <w:snapToGrid w:val="0"/>
              <w:rPr>
                <w:rFonts w:cs="Times New Roman"/>
                <w:sz w:val="18"/>
                <w:szCs w:val="18"/>
              </w:rPr>
            </w:pPr>
          </w:p>
        </w:tc>
      </w:tr>
      <w:tr w:rsidR="00336D7B" w14:paraId="37CD377F" w14:textId="77777777" w:rsidTr="00336D7B">
        <w:trPr>
          <w:trHeight w:val="1735"/>
        </w:trPr>
        <w:tc>
          <w:tcPr>
            <w:tcW w:w="1237" w:type="dxa"/>
            <w:tcBorders>
              <w:left w:val="single" w:sz="1" w:space="0" w:color="000000"/>
              <w:bottom w:val="single" w:sz="1" w:space="0" w:color="000000"/>
            </w:tcBorders>
          </w:tcPr>
          <w:p w14:paraId="4FA17E3B" w14:textId="77777777" w:rsidR="00336D7B" w:rsidRDefault="00336D7B" w:rsidP="00336D7B">
            <w:pPr>
              <w:pStyle w:val="Contenutotabella"/>
            </w:pPr>
            <w:r>
              <w:rPr>
                <w:rFonts w:cs="Times New Roman"/>
                <w:sz w:val="18"/>
                <w:szCs w:val="18"/>
              </w:rPr>
              <w:t>Valutazione attenta più ai processi di apprendimento, alle conoscenze e competenze che ai prodotti e alla correttezza formale ed espositiva</w:t>
            </w:r>
          </w:p>
        </w:tc>
        <w:tc>
          <w:tcPr>
            <w:tcW w:w="709" w:type="dxa"/>
            <w:tcBorders>
              <w:left w:val="single" w:sz="1" w:space="0" w:color="000000"/>
              <w:bottom w:val="single" w:sz="1" w:space="0" w:color="000000"/>
            </w:tcBorders>
          </w:tcPr>
          <w:p w14:paraId="0174891C"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6EBCAB5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70552D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246DBD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36C9E9E"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90E1999"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CF8D947"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1B43257"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8FBFA43"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5BCC13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54C615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4E405AEB"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15ECC84F" w14:textId="77777777" w:rsidR="00336D7B" w:rsidRDefault="00336D7B" w:rsidP="00336D7B">
            <w:pPr>
              <w:pStyle w:val="Contenutotabella"/>
              <w:snapToGrid w:val="0"/>
              <w:rPr>
                <w:rFonts w:cs="Times New Roman"/>
                <w:sz w:val="18"/>
                <w:szCs w:val="18"/>
              </w:rPr>
            </w:pPr>
          </w:p>
        </w:tc>
      </w:tr>
      <w:tr w:rsidR="00336D7B" w14:paraId="2BB05105" w14:textId="77777777" w:rsidTr="00336D7B">
        <w:trPr>
          <w:trHeight w:val="617"/>
        </w:trPr>
        <w:tc>
          <w:tcPr>
            <w:tcW w:w="1237" w:type="dxa"/>
            <w:tcBorders>
              <w:left w:val="single" w:sz="1" w:space="0" w:color="000000"/>
              <w:bottom w:val="single" w:sz="1" w:space="0" w:color="000000"/>
            </w:tcBorders>
          </w:tcPr>
          <w:p w14:paraId="56D6D0D6" w14:textId="77777777" w:rsidR="00336D7B" w:rsidRPr="004E42A8" w:rsidRDefault="00336D7B" w:rsidP="00336D7B">
            <w:pPr>
              <w:pStyle w:val="Contenutotabella"/>
            </w:pPr>
            <w:r w:rsidRPr="00335309">
              <w:rPr>
                <w:rFonts w:cs="Times New Roman"/>
                <w:sz w:val="18"/>
                <w:szCs w:val="18"/>
              </w:rPr>
              <w:t>Valutazione dei progressi in itiner</w:t>
            </w:r>
            <w:r>
              <w:rPr>
                <w:rFonts w:cs="Times New Roman"/>
                <w:sz w:val="18"/>
                <w:szCs w:val="18"/>
              </w:rPr>
              <w:t>e</w:t>
            </w:r>
          </w:p>
        </w:tc>
        <w:tc>
          <w:tcPr>
            <w:tcW w:w="709" w:type="dxa"/>
            <w:tcBorders>
              <w:left w:val="single" w:sz="1" w:space="0" w:color="000000"/>
              <w:bottom w:val="single" w:sz="1" w:space="0" w:color="000000"/>
            </w:tcBorders>
          </w:tcPr>
          <w:p w14:paraId="0A168972"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DA39CE1"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28C61BA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31F0305"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7C3C99B"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D1A23A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4ED6065F"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3BF4268"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B6345BA"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0A76E862"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0EBDBC17"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1FE57295"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406988C2" w14:textId="77777777" w:rsidR="00336D7B" w:rsidRDefault="00336D7B" w:rsidP="00336D7B">
            <w:pPr>
              <w:pStyle w:val="Contenutotabella"/>
              <w:snapToGrid w:val="0"/>
              <w:rPr>
                <w:rFonts w:cs="Times New Roman"/>
                <w:sz w:val="18"/>
                <w:szCs w:val="18"/>
              </w:rPr>
            </w:pPr>
          </w:p>
        </w:tc>
      </w:tr>
      <w:tr w:rsidR="00336D7B" w14:paraId="5E093211" w14:textId="77777777" w:rsidTr="00347957">
        <w:trPr>
          <w:trHeight w:val="320"/>
        </w:trPr>
        <w:tc>
          <w:tcPr>
            <w:tcW w:w="1237" w:type="dxa"/>
            <w:tcBorders>
              <w:left w:val="single" w:sz="1" w:space="0" w:color="000000"/>
              <w:bottom w:val="single" w:sz="1" w:space="0" w:color="000000"/>
            </w:tcBorders>
          </w:tcPr>
          <w:p w14:paraId="2620FECA" w14:textId="77777777" w:rsidR="00336D7B" w:rsidRDefault="00336D7B" w:rsidP="00336D7B">
            <w:pPr>
              <w:pStyle w:val="Contenutotabella"/>
            </w:pPr>
            <w:r>
              <w:rPr>
                <w:rFonts w:cs="Times New Roman"/>
                <w:sz w:val="18"/>
                <w:szCs w:val="18"/>
              </w:rPr>
              <w:t>Altro</w:t>
            </w:r>
          </w:p>
        </w:tc>
        <w:tc>
          <w:tcPr>
            <w:tcW w:w="709" w:type="dxa"/>
            <w:tcBorders>
              <w:left w:val="single" w:sz="1" w:space="0" w:color="000000"/>
              <w:bottom w:val="single" w:sz="1" w:space="0" w:color="000000"/>
            </w:tcBorders>
          </w:tcPr>
          <w:p w14:paraId="5ADB5A48"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2C23604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430B797"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3C00001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7110D5C"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143A5E7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1E45A443"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70BB734E"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624376CA" w14:textId="77777777" w:rsidR="00336D7B" w:rsidRDefault="00336D7B" w:rsidP="00336D7B">
            <w:pPr>
              <w:pStyle w:val="Contenutotabella"/>
              <w:snapToGrid w:val="0"/>
              <w:rPr>
                <w:rFonts w:cs="Times New Roman"/>
                <w:sz w:val="18"/>
                <w:szCs w:val="18"/>
              </w:rPr>
            </w:pPr>
          </w:p>
        </w:tc>
        <w:tc>
          <w:tcPr>
            <w:tcW w:w="708" w:type="dxa"/>
            <w:tcBorders>
              <w:left w:val="single" w:sz="1" w:space="0" w:color="000000"/>
              <w:bottom w:val="single" w:sz="1" w:space="0" w:color="000000"/>
            </w:tcBorders>
          </w:tcPr>
          <w:p w14:paraId="5130FC2C"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tcBorders>
          </w:tcPr>
          <w:p w14:paraId="5F470730" w14:textId="77777777" w:rsidR="00336D7B" w:rsidRDefault="00336D7B" w:rsidP="00336D7B">
            <w:pPr>
              <w:pStyle w:val="Contenutotabella"/>
              <w:snapToGrid w:val="0"/>
              <w:rPr>
                <w:rFonts w:cs="Times New Roman"/>
                <w:sz w:val="18"/>
                <w:szCs w:val="18"/>
              </w:rPr>
            </w:pPr>
          </w:p>
        </w:tc>
        <w:tc>
          <w:tcPr>
            <w:tcW w:w="709" w:type="dxa"/>
            <w:tcBorders>
              <w:left w:val="single" w:sz="1" w:space="0" w:color="000000"/>
              <w:bottom w:val="single" w:sz="1" w:space="0" w:color="000000"/>
              <w:right w:val="single" w:sz="1" w:space="0" w:color="000000"/>
            </w:tcBorders>
          </w:tcPr>
          <w:p w14:paraId="42EBA929" w14:textId="77777777" w:rsidR="00336D7B" w:rsidRDefault="00336D7B" w:rsidP="00336D7B">
            <w:pPr>
              <w:pStyle w:val="Contenutotabella"/>
              <w:snapToGrid w:val="0"/>
              <w:rPr>
                <w:rFonts w:cs="Times New Roman"/>
                <w:sz w:val="18"/>
                <w:szCs w:val="18"/>
              </w:rPr>
            </w:pPr>
          </w:p>
        </w:tc>
        <w:tc>
          <w:tcPr>
            <w:tcW w:w="672" w:type="dxa"/>
            <w:tcBorders>
              <w:left w:val="single" w:sz="1" w:space="0" w:color="000000"/>
              <w:bottom w:val="single" w:sz="1" w:space="0" w:color="000000"/>
              <w:right w:val="single" w:sz="1" w:space="0" w:color="000000"/>
            </w:tcBorders>
          </w:tcPr>
          <w:p w14:paraId="65C552DF" w14:textId="77777777" w:rsidR="00336D7B" w:rsidRDefault="00336D7B" w:rsidP="00336D7B">
            <w:pPr>
              <w:pStyle w:val="Contenutotabella"/>
              <w:snapToGrid w:val="0"/>
              <w:rPr>
                <w:rFonts w:cs="Times New Roman"/>
                <w:sz w:val="18"/>
                <w:szCs w:val="18"/>
              </w:rPr>
            </w:pPr>
          </w:p>
        </w:tc>
      </w:tr>
    </w:tbl>
    <w:p w14:paraId="21D29616" w14:textId="77777777" w:rsidR="00744359" w:rsidRDefault="00744359" w:rsidP="00744359">
      <w:pPr>
        <w:jc w:val="both"/>
        <w:rPr>
          <w:rFonts w:ascii="Times" w:hAnsi="Times" w:cs="Times New Roman"/>
          <w:b/>
          <w:bCs/>
          <w:sz w:val="24"/>
          <w:szCs w:val="24"/>
        </w:rPr>
      </w:pPr>
      <w:r w:rsidRPr="00744359">
        <w:rPr>
          <w:rFonts w:ascii="Times" w:hAnsi="Times" w:cs="Times New Roman"/>
          <w:b/>
          <w:bCs/>
          <w:sz w:val="24"/>
          <w:szCs w:val="24"/>
        </w:rPr>
        <w:lastRenderedPageBreak/>
        <w:t>ESAMI DI STATO</w:t>
      </w:r>
    </w:p>
    <w:p w14:paraId="26D490A7" w14:textId="77777777" w:rsidR="00744359" w:rsidRPr="00744359" w:rsidRDefault="00744359" w:rsidP="00744359">
      <w:pPr>
        <w:jc w:val="both"/>
        <w:rPr>
          <w:rFonts w:ascii="Times" w:hAnsi="Times"/>
          <w:sz w:val="24"/>
          <w:szCs w:val="24"/>
        </w:rPr>
      </w:pPr>
    </w:p>
    <w:p w14:paraId="43BE1529" w14:textId="77777777" w:rsidR="001F1641" w:rsidRPr="001F1641" w:rsidRDefault="00744359" w:rsidP="001F1641">
      <w:pPr>
        <w:tabs>
          <w:tab w:val="left" w:pos="1157"/>
        </w:tabs>
        <w:spacing w:line="276" w:lineRule="auto"/>
        <w:ind w:right="380"/>
        <w:jc w:val="both"/>
        <w:rPr>
          <w:rFonts w:ascii="Arial" w:hAnsi="Arial"/>
          <w:i/>
          <w:sz w:val="24"/>
        </w:rPr>
      </w:pPr>
      <w:r w:rsidRPr="001F1641">
        <w:rPr>
          <w:rFonts w:ascii="Times" w:hAnsi="Times" w:cs="Times New Roman"/>
          <w:b/>
          <w:bCs/>
          <w:sz w:val="24"/>
          <w:szCs w:val="24"/>
        </w:rPr>
        <w:t>Decreto n.741/2017 art.14 c. 7:</w:t>
      </w:r>
      <w:r w:rsidRPr="001F1641">
        <w:rPr>
          <w:rFonts w:ascii="Times" w:hAnsi="Times" w:cs="Times New Roman"/>
          <w:sz w:val="24"/>
          <w:szCs w:val="24"/>
        </w:rPr>
        <w:t xml:space="preserve"> </w:t>
      </w:r>
      <w:r w:rsidR="00E23AB0" w:rsidRPr="001F1641">
        <w:rPr>
          <w:rFonts w:ascii="Times" w:hAnsi="Times" w:cs="Times New Roman"/>
          <w:sz w:val="24"/>
          <w:szCs w:val="24"/>
        </w:rPr>
        <w:t>p</w:t>
      </w:r>
      <w:r w:rsidRPr="001F1641">
        <w:rPr>
          <w:rFonts w:ascii="Times" w:hAnsi="Times" w:cs="Times New Roman"/>
          <w:sz w:val="24"/>
          <w:szCs w:val="24"/>
        </w:rPr>
        <w:t>er l'effettuazione delle prove scritte la commissione può riservare alle alunne e agli alunni con DSA tempi più lunghi di quelli ordinari. Può</w:t>
      </w:r>
      <w:r w:rsidR="00B35CC6">
        <w:rPr>
          <w:rFonts w:ascii="Times" w:hAnsi="Times" w:cs="Times New Roman"/>
          <w:sz w:val="24"/>
          <w:szCs w:val="24"/>
        </w:rPr>
        <w:t>,</w:t>
      </w:r>
      <w:r w:rsidRPr="001F1641">
        <w:rPr>
          <w:rFonts w:ascii="Times" w:hAnsi="Times" w:cs="Times New Roman"/>
          <w:sz w:val="24"/>
          <w:szCs w:val="24"/>
        </w:rPr>
        <w:t xml:space="preserve"> altresì, consentire l'utilizzazione di strumenti compensativi, quali apparecchiature e strumenti informatici solo nel caso in cui siano  stati previsti dal PDP, </w:t>
      </w:r>
      <w:r w:rsidRPr="001F1641">
        <w:rPr>
          <w:rFonts w:ascii="Times" w:hAnsi="Times" w:cs="Times New Roman"/>
          <w:b/>
          <w:bCs/>
          <w:sz w:val="24"/>
          <w:szCs w:val="24"/>
        </w:rPr>
        <w:t>siano già stati utilizzati abitualmente nel corso dell'anno scolastico</w:t>
      </w:r>
      <w:r w:rsidRPr="001F1641">
        <w:rPr>
          <w:rFonts w:ascii="Times" w:hAnsi="Times" w:cs="Times New Roman"/>
          <w:sz w:val="24"/>
          <w:szCs w:val="24"/>
        </w:rPr>
        <w:t xml:space="preserve"> o comunque siano ritenuti funzionali allo svolgimento dell'esame di Stato, senza che venga pregiudicata la validità delle prove scritte; </w:t>
      </w:r>
      <w:r w:rsidRPr="001F1641">
        <w:rPr>
          <w:rFonts w:ascii="Times" w:hAnsi="Times" w:cs="Times New Roman"/>
          <w:b/>
          <w:bCs/>
          <w:sz w:val="24"/>
          <w:szCs w:val="24"/>
        </w:rPr>
        <w:t>c. 9</w:t>
      </w:r>
      <w:r w:rsidRPr="001F1641">
        <w:rPr>
          <w:rFonts w:ascii="Times" w:hAnsi="Times" w:cs="Times New Roman"/>
          <w:sz w:val="24"/>
          <w:szCs w:val="24"/>
        </w:rPr>
        <w:t xml:space="preserve">: per il candidato la cui certificazione di DSA abbia previsto la dispensa dalla prova scritta di lingue straniere, la sottocommissione stabilisce modalità e contenuti della prova orale sostitutiva di tale prova; </w:t>
      </w:r>
      <w:r w:rsidRPr="001F1641">
        <w:rPr>
          <w:rFonts w:ascii="Times" w:hAnsi="Times" w:cs="Times New Roman"/>
          <w:b/>
          <w:bCs/>
          <w:sz w:val="24"/>
          <w:szCs w:val="24"/>
        </w:rPr>
        <w:t>c. 10</w:t>
      </w:r>
      <w:r w:rsidR="00E23AB0" w:rsidRPr="001F1641">
        <w:rPr>
          <w:rFonts w:ascii="Times" w:hAnsi="Times" w:cs="Times New Roman"/>
          <w:sz w:val="24"/>
          <w:szCs w:val="24"/>
        </w:rPr>
        <w:t xml:space="preserve">: </w:t>
      </w:r>
      <w:r w:rsidRPr="001F1641">
        <w:rPr>
          <w:rFonts w:ascii="Times" w:hAnsi="Times" w:cs="Times New Roman"/>
          <w:sz w:val="24"/>
          <w:szCs w:val="24"/>
        </w:rPr>
        <w:t>per il candidato la cui certificazione di DSA abbia previsto l'esonero dall'insegnamento delle lingue straniere, la sottocommissione predispone, se necessario, prove differenziate, coerenti con il percorso svolto, con valore equivalente ai fini del superamento dell'esame di Stato e del conseguimento del diploma.</w:t>
      </w:r>
      <w:r w:rsidR="001F1641" w:rsidRPr="001F1641">
        <w:rPr>
          <w:rFonts w:ascii="Times" w:hAnsi="Times" w:cs="Times New Roman"/>
          <w:sz w:val="24"/>
          <w:szCs w:val="24"/>
        </w:rPr>
        <w:t xml:space="preserve"> Nel diploma finale rilasciato al termine degli esami non viene fatta menzione delle modalità di svolgimento e della differenziazione delle prove.</w:t>
      </w:r>
    </w:p>
    <w:p w14:paraId="6E3E8C1A" w14:textId="77777777" w:rsidR="00744359" w:rsidRPr="001F1641" w:rsidRDefault="00744359" w:rsidP="00E23AB0">
      <w:pPr>
        <w:spacing w:line="276" w:lineRule="auto"/>
        <w:jc w:val="both"/>
        <w:rPr>
          <w:rFonts w:ascii="Times" w:hAnsi="Times" w:cs="Times New Roman"/>
          <w:b/>
          <w:sz w:val="24"/>
          <w:szCs w:val="24"/>
        </w:rPr>
      </w:pPr>
    </w:p>
    <w:p w14:paraId="7091A2D9" w14:textId="77777777" w:rsidR="00510195" w:rsidRDefault="00510195" w:rsidP="00E23AB0">
      <w:pPr>
        <w:spacing w:line="276" w:lineRule="auto"/>
        <w:jc w:val="both"/>
        <w:rPr>
          <w:rFonts w:ascii="Times" w:hAnsi="Times"/>
          <w:sz w:val="24"/>
          <w:szCs w:val="24"/>
        </w:rPr>
      </w:pPr>
    </w:p>
    <w:p w14:paraId="1E216422" w14:textId="77777777" w:rsidR="00510195" w:rsidRPr="000D56D4" w:rsidRDefault="00510195" w:rsidP="00510195">
      <w:pPr>
        <w:spacing w:line="276" w:lineRule="auto"/>
        <w:jc w:val="center"/>
        <w:rPr>
          <w:rFonts w:ascii="Times" w:hAnsi="Times"/>
          <w:b/>
          <w:sz w:val="25"/>
          <w:szCs w:val="25"/>
        </w:rPr>
      </w:pPr>
      <w:r w:rsidRPr="000D56D4">
        <w:rPr>
          <w:rFonts w:ascii="Times" w:hAnsi="Times"/>
          <w:b/>
          <w:sz w:val="25"/>
          <w:szCs w:val="25"/>
        </w:rPr>
        <w:t>PATTO EDUCATIVO CON LA FAMIGLIA E CON L’ALUNNO</w:t>
      </w:r>
    </w:p>
    <w:p w14:paraId="020B253A" w14:textId="77777777" w:rsidR="00510195" w:rsidRDefault="00510195" w:rsidP="00510195">
      <w:pPr>
        <w:spacing w:line="276" w:lineRule="auto"/>
        <w:rPr>
          <w:rFonts w:ascii="Times" w:hAnsi="Times"/>
          <w:sz w:val="25"/>
          <w:szCs w:val="25"/>
        </w:rPr>
      </w:pPr>
    </w:p>
    <w:p w14:paraId="009FD061" w14:textId="77777777" w:rsidR="002776F1" w:rsidRDefault="002776F1" w:rsidP="002776F1">
      <w:pPr>
        <w:spacing w:line="276" w:lineRule="auto"/>
        <w:contextualSpacing/>
        <w:jc w:val="both"/>
        <w:rPr>
          <w:rFonts w:ascii="Times" w:hAnsi="Times"/>
          <w:b/>
          <w:sz w:val="25"/>
          <w:szCs w:val="25"/>
        </w:rPr>
      </w:pPr>
      <w:r w:rsidRPr="000D56D4">
        <w:rPr>
          <w:rFonts w:ascii="Times" w:hAnsi="Times"/>
          <w:b/>
          <w:sz w:val="25"/>
          <w:szCs w:val="25"/>
        </w:rPr>
        <w:t>Si concordano le seguenti strategie metodologiche e didattiche:</w:t>
      </w:r>
    </w:p>
    <w:p w14:paraId="0E09D676" w14:textId="77777777" w:rsidR="002776F1" w:rsidRPr="001929F8" w:rsidRDefault="002776F1" w:rsidP="002776F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adeguamento dei programmi per il raggiungimento di obiettivi minimi</w:t>
      </w:r>
    </w:p>
    <w:p w14:paraId="2A752057" w14:textId="77777777" w:rsidR="002776F1" w:rsidRPr="001929F8" w:rsidRDefault="002776F1" w:rsidP="002776F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ridurre la richiesta di prestazioni scolastiche nelle ultime ore</w:t>
      </w:r>
    </w:p>
    <w:p w14:paraId="6A666826" w14:textId="77777777" w:rsidR="002776F1" w:rsidRPr="001929F8" w:rsidRDefault="002776F1" w:rsidP="002776F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ridurre il carico di compiti a casa</w:t>
      </w:r>
    </w:p>
    <w:p w14:paraId="75B67535" w14:textId="77777777" w:rsidR="002776F1" w:rsidRPr="001929F8" w:rsidRDefault="002776F1" w:rsidP="002776F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insegnare l'uso di dispositivi extratestuali per lo studio (titolo, paragrafo, immagini…)</w:t>
      </w:r>
    </w:p>
    <w:p w14:paraId="73BB78AC" w14:textId="77777777" w:rsidR="002776F1" w:rsidRPr="001929F8" w:rsidRDefault="002776F1" w:rsidP="002776F1">
      <w:pPr>
        <w:ind w:left="284" w:hanging="284"/>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sostenere e promuovere un approccio strategico nello studio utilizzando mediatori didattici facilitanti l’apprendimento (immagini, mappe…)</w:t>
      </w:r>
    </w:p>
    <w:p w14:paraId="7A115997" w14:textId="77777777" w:rsidR="002776F1" w:rsidRPr="001929F8" w:rsidRDefault="002776F1" w:rsidP="002776F1">
      <w:pPr>
        <w:ind w:left="284" w:hanging="284"/>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offrire anticipatamente schemi grafici relativi all’argomento di studio per orientare l’alunno nella discriminazione delle informazioni essenziali</w:t>
      </w:r>
    </w:p>
    <w:p w14:paraId="06A6E07B" w14:textId="77777777" w:rsidR="002776F1" w:rsidRPr="001929F8" w:rsidRDefault="002776F1" w:rsidP="002776F1">
      <w:pPr>
        <w:ind w:left="284" w:hanging="284"/>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sollecitare collegamenti tra le nuove informazioni e quelle già acquisite ogni volta che si inizia un nuovo argomento di studio</w:t>
      </w:r>
    </w:p>
    <w:p w14:paraId="4AFE9471" w14:textId="77777777" w:rsidR="002776F1" w:rsidRPr="001929F8" w:rsidRDefault="002776F1" w:rsidP="002776F1">
      <w:pPr>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promuovere inferenze, integrazioni e collegamenti tra le conoscenze</w:t>
      </w:r>
    </w:p>
    <w:p w14:paraId="23919103" w14:textId="77777777" w:rsidR="002776F1" w:rsidRPr="001929F8" w:rsidRDefault="002776F1" w:rsidP="002776F1">
      <w:pPr>
        <w:ind w:left="284" w:hanging="284"/>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sviluppare processi di autovalutazione e autocontrollo delle strategie di apprendimento negli alunni</w:t>
      </w:r>
    </w:p>
    <w:p w14:paraId="2274F164" w14:textId="77777777" w:rsidR="002776F1" w:rsidRPr="001929F8" w:rsidRDefault="002776F1" w:rsidP="002776F1">
      <w:pPr>
        <w:ind w:left="284" w:hanging="284"/>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 xml:space="preserve">privilegiare l’apprendimento </w:t>
      </w:r>
      <w:proofErr w:type="spellStart"/>
      <w:r w:rsidRPr="001929F8">
        <w:rPr>
          <w:rFonts w:ascii="Times" w:hAnsi="Times"/>
          <w:sz w:val="25"/>
          <w:szCs w:val="25"/>
        </w:rPr>
        <w:t>esperenziale</w:t>
      </w:r>
      <w:proofErr w:type="spellEnd"/>
      <w:r w:rsidRPr="001929F8">
        <w:rPr>
          <w:rFonts w:ascii="Times" w:hAnsi="Times"/>
          <w:sz w:val="25"/>
          <w:szCs w:val="25"/>
        </w:rPr>
        <w:t xml:space="preserve"> e laboratoriale per favorire l’operatività e allo stesso tempo il dialogo e la riflessione su quello che si fa</w:t>
      </w:r>
    </w:p>
    <w:p w14:paraId="7B5D3FDF" w14:textId="77777777" w:rsidR="002776F1" w:rsidRPr="000D56D4" w:rsidRDefault="002776F1" w:rsidP="002776F1">
      <w:pPr>
        <w:spacing w:line="276" w:lineRule="auto"/>
        <w:contextualSpacing/>
        <w:rPr>
          <w:rFonts w:ascii="Times" w:hAnsi="Times"/>
          <w:sz w:val="25"/>
          <w:szCs w:val="25"/>
        </w:rPr>
      </w:pPr>
    </w:p>
    <w:p w14:paraId="43685735" w14:textId="77777777" w:rsidR="002776F1" w:rsidRPr="000D56D4" w:rsidRDefault="002776F1" w:rsidP="002776F1">
      <w:pPr>
        <w:spacing w:line="276" w:lineRule="auto"/>
        <w:rPr>
          <w:rFonts w:ascii="Times" w:hAnsi="Times"/>
          <w:b/>
          <w:sz w:val="25"/>
          <w:szCs w:val="25"/>
        </w:rPr>
      </w:pPr>
      <w:r w:rsidRPr="000D56D4">
        <w:rPr>
          <w:rFonts w:ascii="Times" w:hAnsi="Times"/>
          <w:b/>
          <w:sz w:val="25"/>
          <w:szCs w:val="25"/>
        </w:rPr>
        <w:t>Si concordano le seguenti attività scolastiche individualizzate e programmate:</w:t>
      </w:r>
    </w:p>
    <w:p w14:paraId="14E65636"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recupero</w:t>
      </w:r>
    </w:p>
    <w:p w14:paraId="638613C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consolidamento e/o di potenziamento</w:t>
      </w:r>
    </w:p>
    <w:p w14:paraId="29B2BCE6"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tutoraggio</w:t>
      </w:r>
    </w:p>
    <w:p w14:paraId="49058F15"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laboratorio</w:t>
      </w:r>
    </w:p>
    <w:p w14:paraId="754EF610"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classi per piccoli gruppi per favorire l’apprendimento collaborativo</w:t>
      </w:r>
    </w:p>
    <w:p w14:paraId="7142B10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curriculari all’esterno dell’ambiente scolastico</w:t>
      </w:r>
    </w:p>
    <w:p w14:paraId="268F5FFF"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attività di carattere culturale, formativo, socializzante</w:t>
      </w:r>
    </w:p>
    <w:p w14:paraId="6562817E" w14:textId="77777777" w:rsidR="002776F1" w:rsidRPr="00B35CC6" w:rsidRDefault="002776F1" w:rsidP="002776F1">
      <w:pPr>
        <w:pStyle w:val="Paragrafoelenco"/>
        <w:suppressAutoHyphens/>
        <w:spacing w:before="120" w:line="276" w:lineRule="auto"/>
        <w:ind w:left="284" w:firstLine="0"/>
        <w:contextualSpacing/>
        <w:rPr>
          <w:rFonts w:ascii="Times" w:hAnsi="Times"/>
          <w:sz w:val="25"/>
          <w:szCs w:val="25"/>
        </w:rPr>
      </w:pPr>
    </w:p>
    <w:p w14:paraId="0F0EA009" w14:textId="77777777" w:rsidR="002776F1" w:rsidRDefault="002776F1" w:rsidP="002776F1">
      <w:pPr>
        <w:spacing w:line="276" w:lineRule="auto"/>
        <w:contextualSpacing/>
        <w:rPr>
          <w:rFonts w:ascii="Times" w:hAnsi="Times"/>
          <w:b/>
          <w:sz w:val="25"/>
          <w:szCs w:val="25"/>
        </w:rPr>
      </w:pPr>
    </w:p>
    <w:p w14:paraId="3F1E23E7" w14:textId="77777777" w:rsidR="002776F1" w:rsidRPr="001F1641" w:rsidRDefault="002776F1" w:rsidP="002776F1">
      <w:pPr>
        <w:spacing w:line="276" w:lineRule="auto"/>
        <w:contextualSpacing/>
        <w:rPr>
          <w:rFonts w:ascii="Times" w:hAnsi="Times"/>
          <w:sz w:val="25"/>
          <w:szCs w:val="25"/>
        </w:rPr>
      </w:pPr>
      <w:r w:rsidRPr="000D56D4">
        <w:rPr>
          <w:rFonts w:ascii="Times" w:hAnsi="Times"/>
          <w:b/>
          <w:sz w:val="25"/>
          <w:szCs w:val="25"/>
        </w:rPr>
        <w:lastRenderedPageBreak/>
        <w:t>Si concordano i seguenti strumenti da utilizzare nel lavoro a casa:</w:t>
      </w:r>
    </w:p>
    <w:p w14:paraId="02543C53"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t</w:t>
      </w:r>
      <w:r w:rsidRPr="001929F8">
        <w:rPr>
          <w:rFonts w:ascii="Times" w:hAnsi="Times"/>
          <w:sz w:val="25"/>
          <w:szCs w:val="25"/>
        </w:rPr>
        <w:t>esti semplificati e/o ridotti e fotocopie fornite dai docenti</w:t>
      </w:r>
    </w:p>
    <w:p w14:paraId="749AE2BD"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uso di mediatori didattici (schemi, mappe, sintesi…)</w:t>
      </w:r>
    </w:p>
    <w:p w14:paraId="74F95B67"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ausili per il calcolo (calcolatrici, formulari, tavole…)</w:t>
      </w:r>
    </w:p>
    <w:p w14:paraId="1D34812C"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strumenti informatici (PC, software free, risorse audio e libri digitali)</w:t>
      </w:r>
    </w:p>
    <w:p w14:paraId="024C271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materiali multimediali (video, simulazioni…)</w:t>
      </w:r>
    </w:p>
    <w:p w14:paraId="3E854AD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glossari disciplinari</w:t>
      </w:r>
    </w:p>
    <w:p w14:paraId="1A95FD7F" w14:textId="77777777" w:rsidR="002776F1" w:rsidRPr="000D56D4" w:rsidRDefault="002776F1" w:rsidP="002776F1">
      <w:pPr>
        <w:spacing w:line="276" w:lineRule="auto"/>
        <w:rPr>
          <w:rFonts w:ascii="Times" w:hAnsi="Times"/>
          <w:sz w:val="25"/>
          <w:szCs w:val="25"/>
        </w:rPr>
      </w:pPr>
    </w:p>
    <w:p w14:paraId="072AA943" w14:textId="77777777" w:rsidR="002776F1" w:rsidRPr="000D56D4" w:rsidRDefault="002776F1" w:rsidP="002776F1">
      <w:pPr>
        <w:spacing w:line="276" w:lineRule="auto"/>
        <w:rPr>
          <w:rFonts w:ascii="Times" w:hAnsi="Times"/>
          <w:b/>
          <w:sz w:val="25"/>
          <w:szCs w:val="25"/>
        </w:rPr>
      </w:pPr>
      <w:r w:rsidRPr="000D56D4">
        <w:rPr>
          <w:rFonts w:ascii="Times" w:hAnsi="Times"/>
          <w:b/>
          <w:sz w:val="25"/>
          <w:szCs w:val="25"/>
        </w:rPr>
        <w:t>Si concorda che nelle attività di studio a casa l’allievo:</w:t>
      </w:r>
    </w:p>
    <w:p w14:paraId="0AAC24B1"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è seguito dai familiari</w:t>
      </w:r>
    </w:p>
    <w:p w14:paraId="09085A5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ricorre all’aiuto dei compagni</w:t>
      </w:r>
    </w:p>
    <w:p w14:paraId="207F873E" w14:textId="77777777" w:rsidR="002776F1" w:rsidRPr="001929F8" w:rsidRDefault="002776F1" w:rsidP="002776F1">
      <w:pPr>
        <w:spacing w:line="276" w:lineRule="auto"/>
        <w:rPr>
          <w:rFonts w:ascii="Times" w:hAnsi="Times" w:cs="Calibri"/>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utilizza gli strumenti compensativi concordati</w:t>
      </w:r>
    </w:p>
    <w:p w14:paraId="577406C0" w14:textId="77777777" w:rsidR="002776F1" w:rsidRDefault="002776F1" w:rsidP="002776F1">
      <w:pPr>
        <w:spacing w:line="276" w:lineRule="auto"/>
        <w:rPr>
          <w:rFonts w:ascii="Times" w:hAnsi="Times"/>
          <w:sz w:val="25"/>
          <w:szCs w:val="25"/>
        </w:rPr>
      </w:pPr>
      <w:r w:rsidRPr="00CB7319">
        <w:rPr>
          <w:rFonts w:ascii="Times" w:hAnsi="Times" w:cs="Calibri"/>
          <w:sz w:val="24"/>
          <w:szCs w:val="24"/>
        </w:rPr>
        <w:fldChar w:fldCharType="begin">
          <w:ffData>
            <w:name w:val="Controllo1"/>
            <w:enabled/>
            <w:calcOnExit w:val="0"/>
            <w:checkBox>
              <w:sizeAuto/>
              <w:default w:val="0"/>
            </w:checkBox>
          </w:ffData>
        </w:fldChar>
      </w:r>
      <w:r w:rsidRPr="00CB7319">
        <w:rPr>
          <w:rFonts w:ascii="Times" w:hAnsi="Times" w:cs="Calibri"/>
          <w:sz w:val="24"/>
          <w:szCs w:val="24"/>
        </w:rPr>
        <w:instrText xml:space="preserve"> FORMCHECKBOX </w:instrText>
      </w:r>
      <w:r w:rsidRPr="00CB7319">
        <w:rPr>
          <w:rFonts w:ascii="Times" w:hAnsi="Times" w:cs="Calibri"/>
          <w:sz w:val="24"/>
          <w:szCs w:val="24"/>
        </w:rPr>
      </w:r>
      <w:r w:rsidRPr="00CB7319">
        <w:rPr>
          <w:rFonts w:ascii="Times" w:hAnsi="Times" w:cs="Calibri"/>
          <w:sz w:val="24"/>
          <w:szCs w:val="24"/>
        </w:rPr>
        <w:fldChar w:fldCharType="separate"/>
      </w:r>
      <w:r w:rsidRPr="00CB7319">
        <w:rPr>
          <w:rFonts w:ascii="Times" w:hAnsi="Times" w:cs="Calibri"/>
          <w:sz w:val="24"/>
          <w:szCs w:val="24"/>
        </w:rPr>
        <w:fldChar w:fldCharType="end"/>
      </w:r>
      <w:r>
        <w:rPr>
          <w:rFonts w:ascii="Times" w:hAnsi="Times" w:cs="Calibri"/>
        </w:rPr>
        <w:t xml:space="preserve"> </w:t>
      </w:r>
      <w:r w:rsidRPr="001929F8">
        <w:rPr>
          <w:rFonts w:ascii="Times" w:hAnsi="Times"/>
          <w:sz w:val="25"/>
          <w:szCs w:val="25"/>
        </w:rPr>
        <w:t xml:space="preserve">è seguito da un Tutor nelle discipline: </w:t>
      </w:r>
    </w:p>
    <w:p w14:paraId="1933DA8E" w14:textId="77777777" w:rsidR="002776F1" w:rsidRDefault="002776F1" w:rsidP="002776F1">
      <w:pPr>
        <w:spacing w:line="276" w:lineRule="auto"/>
        <w:rPr>
          <w:rFonts w:ascii="Times" w:hAnsi="Times"/>
          <w:sz w:val="25"/>
          <w:szCs w:val="25"/>
        </w:rPr>
      </w:pPr>
      <w:r w:rsidRPr="001929F8">
        <w:rPr>
          <w:rFonts w:ascii="Times" w:hAnsi="Times"/>
          <w:sz w:val="25"/>
          <w:szCs w:val="25"/>
        </w:rPr>
        <w:t>____________________________________________</w:t>
      </w:r>
      <w:r>
        <w:rPr>
          <w:rFonts w:ascii="Times" w:hAnsi="Times"/>
          <w:sz w:val="25"/>
          <w:szCs w:val="25"/>
        </w:rPr>
        <w:t>_________________________________</w:t>
      </w:r>
    </w:p>
    <w:p w14:paraId="75543527" w14:textId="77777777" w:rsidR="001F043E" w:rsidRPr="002776F1" w:rsidRDefault="001F043E" w:rsidP="002776F1">
      <w:pPr>
        <w:spacing w:line="360" w:lineRule="auto"/>
        <w:rPr>
          <w:rFonts w:ascii="Times" w:hAnsi="Times"/>
          <w:sz w:val="25"/>
          <w:szCs w:val="25"/>
        </w:rPr>
      </w:pPr>
    </w:p>
    <w:p w14:paraId="3A880285" w14:textId="77777777" w:rsidR="001F1641" w:rsidRPr="001F043E" w:rsidRDefault="001F1641" w:rsidP="001F043E">
      <w:pPr>
        <w:pStyle w:val="Corpotesto"/>
        <w:spacing w:line="275" w:lineRule="exact"/>
        <w:jc w:val="both"/>
        <w:rPr>
          <w:rFonts w:ascii="Times" w:hAnsi="Times"/>
          <w:sz w:val="22"/>
          <w:szCs w:val="22"/>
        </w:rPr>
      </w:pPr>
      <w:r w:rsidRPr="001F043E">
        <w:rPr>
          <w:rFonts w:ascii="Times" w:hAnsi="Times"/>
          <w:i/>
          <w:sz w:val="22"/>
          <w:szCs w:val="22"/>
        </w:rPr>
        <w:t>N.B.</w:t>
      </w:r>
      <w:r w:rsidR="001F043E">
        <w:rPr>
          <w:rFonts w:ascii="Times" w:hAnsi="Times"/>
          <w:sz w:val="22"/>
          <w:szCs w:val="22"/>
        </w:rPr>
        <w:t xml:space="preserve"> </w:t>
      </w:r>
      <w:r w:rsidRPr="001F1641">
        <w:rPr>
          <w:rFonts w:ascii="Times" w:hAnsi="Times"/>
          <w:i/>
        </w:rPr>
        <w:t>Il patto con la famiglia e con l’alunno deve essere costantemente arricchito dalla ricerca</w:t>
      </w:r>
      <w:r w:rsidRPr="001F1641">
        <w:rPr>
          <w:rFonts w:ascii="Times" w:hAnsi="Times"/>
          <w:i/>
          <w:spacing w:val="1"/>
        </w:rPr>
        <w:t xml:space="preserve"> </w:t>
      </w:r>
      <w:r w:rsidRPr="001F1641">
        <w:rPr>
          <w:rFonts w:ascii="Times" w:hAnsi="Times"/>
          <w:i/>
        </w:rPr>
        <w:t>della</w:t>
      </w:r>
      <w:r>
        <w:rPr>
          <w:rFonts w:ascii="Times" w:hAnsi="Times"/>
          <w:i/>
        </w:rPr>
        <w:t xml:space="preserve"> </w:t>
      </w:r>
      <w:r w:rsidRPr="001F1641">
        <w:rPr>
          <w:rFonts w:ascii="Times" w:hAnsi="Times"/>
          <w:i/>
        </w:rPr>
        <w:t>condivisione delle strategie e dalla fiducia nella possibilità di perseguire il successo</w:t>
      </w:r>
      <w:r w:rsidRPr="001F1641">
        <w:rPr>
          <w:rFonts w:ascii="Times" w:hAnsi="Times"/>
          <w:i/>
          <w:spacing w:val="1"/>
        </w:rPr>
        <w:t xml:space="preserve"> </w:t>
      </w:r>
      <w:r w:rsidRPr="001F1641">
        <w:rPr>
          <w:rFonts w:ascii="Times" w:hAnsi="Times"/>
          <w:i/>
        </w:rPr>
        <w:t>formativo</w:t>
      </w:r>
      <w:r w:rsidRPr="001F1641">
        <w:rPr>
          <w:rFonts w:ascii="Times" w:hAnsi="Times"/>
          <w:i/>
          <w:spacing w:val="-2"/>
        </w:rPr>
        <w:t xml:space="preserve"> </w:t>
      </w:r>
      <w:r w:rsidRPr="001F1641">
        <w:rPr>
          <w:rFonts w:ascii="Times" w:hAnsi="Times"/>
          <w:i/>
        </w:rPr>
        <w:t>(a tal</w:t>
      </w:r>
      <w:r w:rsidRPr="001F1641">
        <w:rPr>
          <w:rFonts w:ascii="Times" w:hAnsi="Times"/>
          <w:i/>
          <w:spacing w:val="-2"/>
        </w:rPr>
        <w:t xml:space="preserve"> </w:t>
      </w:r>
      <w:r w:rsidRPr="001F1641">
        <w:rPr>
          <w:rFonts w:ascii="Times" w:hAnsi="Times"/>
          <w:i/>
        </w:rPr>
        <w:t>fine</w:t>
      </w:r>
      <w:r w:rsidRPr="001F1641">
        <w:rPr>
          <w:rFonts w:ascii="Times" w:hAnsi="Times"/>
          <w:i/>
          <w:spacing w:val="-1"/>
        </w:rPr>
        <w:t xml:space="preserve"> </w:t>
      </w:r>
      <w:r w:rsidRPr="001F1641">
        <w:rPr>
          <w:rFonts w:ascii="Times" w:hAnsi="Times"/>
          <w:i/>
        </w:rPr>
        <w:t>sono</w:t>
      </w:r>
      <w:r w:rsidRPr="001F1641">
        <w:rPr>
          <w:rFonts w:ascii="Times" w:hAnsi="Times"/>
          <w:i/>
          <w:spacing w:val="-1"/>
        </w:rPr>
        <w:t xml:space="preserve"> </w:t>
      </w:r>
      <w:r w:rsidRPr="001F1641">
        <w:rPr>
          <w:rFonts w:ascii="Times" w:hAnsi="Times"/>
          <w:i/>
        </w:rPr>
        <w:t>molto</w:t>
      </w:r>
      <w:r w:rsidRPr="001F1641">
        <w:rPr>
          <w:rFonts w:ascii="Times" w:hAnsi="Times"/>
          <w:i/>
          <w:spacing w:val="-1"/>
        </w:rPr>
        <w:t xml:space="preserve"> </w:t>
      </w:r>
      <w:r w:rsidRPr="001F1641">
        <w:rPr>
          <w:rFonts w:ascii="Times" w:hAnsi="Times"/>
          <w:i/>
        </w:rPr>
        <w:t>utili</w:t>
      </w:r>
      <w:r w:rsidRPr="001F1641">
        <w:rPr>
          <w:rFonts w:ascii="Times" w:hAnsi="Times"/>
          <w:i/>
          <w:spacing w:val="-2"/>
        </w:rPr>
        <w:t xml:space="preserve"> </w:t>
      </w:r>
      <w:r w:rsidRPr="001F1641">
        <w:rPr>
          <w:rFonts w:ascii="Times" w:hAnsi="Times"/>
          <w:i/>
        </w:rPr>
        <w:t>i</w:t>
      </w:r>
      <w:r w:rsidRPr="001F1641">
        <w:rPr>
          <w:rFonts w:ascii="Times" w:hAnsi="Times"/>
          <w:i/>
          <w:spacing w:val="-2"/>
        </w:rPr>
        <w:t xml:space="preserve"> </w:t>
      </w:r>
      <w:r w:rsidRPr="001F1641">
        <w:rPr>
          <w:rFonts w:ascii="Times" w:hAnsi="Times"/>
          <w:i/>
        </w:rPr>
        <w:t>rilevamenti</w:t>
      </w:r>
      <w:r w:rsidRPr="001F1641">
        <w:rPr>
          <w:rFonts w:ascii="Times" w:hAnsi="Times"/>
          <w:i/>
          <w:spacing w:val="-1"/>
        </w:rPr>
        <w:t xml:space="preserve"> </w:t>
      </w:r>
      <w:r w:rsidRPr="001F1641">
        <w:rPr>
          <w:rFonts w:ascii="Times" w:hAnsi="Times"/>
          <w:i/>
        </w:rPr>
        <w:t>oggettivi</w:t>
      </w:r>
      <w:r w:rsidRPr="001F1641">
        <w:rPr>
          <w:rFonts w:ascii="Times" w:hAnsi="Times"/>
          <w:i/>
          <w:spacing w:val="-1"/>
        </w:rPr>
        <w:t xml:space="preserve"> </w:t>
      </w:r>
      <w:r w:rsidRPr="001F1641">
        <w:rPr>
          <w:rFonts w:ascii="Times" w:hAnsi="Times"/>
          <w:i/>
        </w:rPr>
        <w:t>dei</w:t>
      </w:r>
      <w:r w:rsidRPr="001F1641">
        <w:rPr>
          <w:rFonts w:ascii="Times" w:hAnsi="Times"/>
          <w:i/>
          <w:spacing w:val="-2"/>
        </w:rPr>
        <w:t xml:space="preserve"> </w:t>
      </w:r>
      <w:r w:rsidRPr="001F1641">
        <w:rPr>
          <w:rFonts w:ascii="Times" w:hAnsi="Times"/>
          <w:i/>
        </w:rPr>
        <w:t>progressi</w:t>
      </w:r>
      <w:r w:rsidRPr="001F1641">
        <w:rPr>
          <w:rFonts w:ascii="Times" w:hAnsi="Times"/>
          <w:i/>
          <w:spacing w:val="-1"/>
        </w:rPr>
        <w:t xml:space="preserve"> </w:t>
      </w:r>
      <w:r w:rsidRPr="001F1641">
        <w:rPr>
          <w:rFonts w:ascii="Times" w:hAnsi="Times"/>
          <w:i/>
        </w:rPr>
        <w:t>in</w:t>
      </w:r>
      <w:r w:rsidRPr="001F1641">
        <w:rPr>
          <w:rFonts w:ascii="Times" w:hAnsi="Times"/>
          <w:i/>
          <w:spacing w:val="-1"/>
        </w:rPr>
        <w:t xml:space="preserve"> </w:t>
      </w:r>
      <w:r w:rsidRPr="001F1641">
        <w:rPr>
          <w:rFonts w:ascii="Times" w:hAnsi="Times"/>
          <w:i/>
        </w:rPr>
        <w:t>itinere).</w:t>
      </w:r>
    </w:p>
    <w:p w14:paraId="0ED56AC8" w14:textId="77777777" w:rsidR="001F1641" w:rsidRDefault="001F1641" w:rsidP="001F1641">
      <w:pPr>
        <w:ind w:right="371"/>
        <w:jc w:val="both"/>
        <w:rPr>
          <w:rFonts w:ascii="Times" w:hAnsi="Times"/>
          <w:i/>
        </w:rPr>
      </w:pPr>
    </w:p>
    <w:p w14:paraId="2C6E328E" w14:textId="77777777" w:rsidR="00397545" w:rsidRPr="00397545" w:rsidRDefault="00397545" w:rsidP="00397545">
      <w:pPr>
        <w:spacing w:line="100" w:lineRule="atLeast"/>
        <w:jc w:val="both"/>
        <w:rPr>
          <w:rFonts w:ascii="Times" w:hAnsi="Times"/>
          <w:sz w:val="24"/>
          <w:szCs w:val="24"/>
        </w:rPr>
      </w:pPr>
      <w:r w:rsidRPr="00397545">
        <w:rPr>
          <w:rFonts w:ascii="Times" w:eastAsia="NanumGothic" w:hAnsi="Times" w:cs="Times New Roman"/>
          <w:sz w:val="24"/>
          <w:szCs w:val="24"/>
        </w:rPr>
        <w:t>Il presente Piano Didattico Personalizzato è stato condiviso e concordato e viene sottoscritto, per la sua attuazione, da:</w:t>
      </w:r>
    </w:p>
    <w:p w14:paraId="1A963865" w14:textId="77777777" w:rsidR="00397545" w:rsidRPr="00397545" w:rsidRDefault="00397545" w:rsidP="00397545">
      <w:pPr>
        <w:spacing w:line="100" w:lineRule="atLeast"/>
        <w:rPr>
          <w:rFonts w:ascii="Times" w:hAnsi="Times" w:cs="Times New Roman"/>
          <w:sz w:val="24"/>
          <w:szCs w:val="24"/>
        </w:rPr>
      </w:pPr>
    </w:p>
    <w:p w14:paraId="0FFE471F" w14:textId="77777777" w:rsidR="001F043E" w:rsidRDefault="005F05E1" w:rsidP="001F043E">
      <w:pPr>
        <w:spacing w:line="100" w:lineRule="atLeast"/>
        <w:rPr>
          <w:rFonts w:ascii="Times" w:eastAsia="NanumGothic" w:hAnsi="Times" w:cs="Times New Roman"/>
          <w:sz w:val="24"/>
          <w:szCs w:val="24"/>
        </w:rPr>
      </w:pPr>
      <w:r>
        <w:rPr>
          <w:rFonts w:ascii="Times" w:eastAsia="NanumGothic" w:hAnsi="Times" w:cs="Times New Roman"/>
          <w:sz w:val="24"/>
          <w:szCs w:val="24"/>
        </w:rPr>
        <w:t>Team docenti</w:t>
      </w:r>
      <w:r w:rsidR="00397545" w:rsidRPr="00397545">
        <w:rPr>
          <w:rFonts w:ascii="Times" w:eastAsia="NanumGothic" w:hAnsi="Times" w:cs="Times New Roman"/>
          <w:sz w:val="24"/>
          <w:szCs w:val="24"/>
        </w:rPr>
        <w:t xml:space="preserve">    </w:t>
      </w:r>
      <w:r w:rsidR="001F043E">
        <w:rPr>
          <w:rFonts w:ascii="Times" w:eastAsia="NanumGothic" w:hAnsi="Times" w:cs="Times New Roman"/>
          <w:sz w:val="24"/>
          <w:szCs w:val="24"/>
        </w:rPr>
        <w:tab/>
      </w:r>
      <w:r w:rsidR="001F043E">
        <w:rPr>
          <w:rFonts w:ascii="Times" w:eastAsia="NanumGothic" w:hAnsi="Times" w:cs="Times New Roman"/>
          <w:sz w:val="24"/>
          <w:szCs w:val="24"/>
        </w:rPr>
        <w:tab/>
      </w:r>
      <w:r w:rsidR="001F043E">
        <w:rPr>
          <w:rFonts w:ascii="Times" w:eastAsia="NanumGothic" w:hAnsi="Times" w:cs="Times New Roman"/>
          <w:sz w:val="24"/>
          <w:szCs w:val="24"/>
        </w:rPr>
        <w:tab/>
      </w:r>
      <w:r w:rsidR="001F043E">
        <w:rPr>
          <w:rFonts w:ascii="Times" w:eastAsia="NanumGothic" w:hAnsi="Times" w:cs="Times New Roman"/>
          <w:sz w:val="24"/>
          <w:szCs w:val="24"/>
        </w:rPr>
        <w:tab/>
      </w:r>
      <w:r w:rsidR="00397545" w:rsidRPr="00397545">
        <w:rPr>
          <w:rFonts w:ascii="Times" w:eastAsia="NanumGothic" w:hAnsi="Times" w:cs="Times New Roman"/>
          <w:sz w:val="24"/>
          <w:szCs w:val="24"/>
        </w:rPr>
        <w:t xml:space="preserve"> </w:t>
      </w:r>
    </w:p>
    <w:p w14:paraId="28FB2E3B" w14:textId="77777777" w:rsidR="00397545" w:rsidRPr="00397545" w:rsidRDefault="00397545" w:rsidP="001F043E">
      <w:pPr>
        <w:spacing w:line="100" w:lineRule="atLeast"/>
        <w:rPr>
          <w:rFonts w:ascii="Times" w:hAnsi="Times"/>
          <w:sz w:val="24"/>
          <w:szCs w:val="24"/>
        </w:rPr>
      </w:pPr>
      <w:r w:rsidRPr="00397545">
        <w:rPr>
          <w:rFonts w:ascii="Times" w:eastAsia="NanumGothic" w:hAnsi="Times" w:cs="Times New Roman"/>
          <w:sz w:val="24"/>
          <w:szCs w:val="24"/>
        </w:rPr>
        <w:t xml:space="preserve">                    </w:t>
      </w:r>
    </w:p>
    <w:p w14:paraId="4729493A"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15EB0DF7"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758372AD"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4ED34EA8"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1B7D6DF5"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35F00B33" w14:textId="77777777" w:rsidR="00397545" w:rsidRPr="00397545" w:rsidRDefault="00397545" w:rsidP="001F043E">
      <w:pPr>
        <w:spacing w:line="480" w:lineRule="auto"/>
        <w:rPr>
          <w:rFonts w:ascii="Times" w:hAnsi="Times"/>
          <w:sz w:val="24"/>
          <w:szCs w:val="24"/>
        </w:rPr>
      </w:pPr>
      <w:r w:rsidRPr="00397545">
        <w:rPr>
          <w:rFonts w:ascii="Times" w:eastAsia="NanumGothic" w:hAnsi="Times" w:cs="Times New Roman"/>
          <w:sz w:val="24"/>
          <w:szCs w:val="24"/>
        </w:rPr>
        <w:t>____________________________________</w:t>
      </w:r>
      <w:r w:rsidR="001F043E">
        <w:rPr>
          <w:rFonts w:ascii="Times" w:eastAsia="NanumGothic" w:hAnsi="Times" w:cs="Times New Roman"/>
          <w:sz w:val="24"/>
          <w:szCs w:val="24"/>
        </w:rPr>
        <w:tab/>
      </w:r>
      <w:r w:rsidR="001F043E">
        <w:rPr>
          <w:rFonts w:ascii="Times" w:eastAsia="NanumGothic" w:hAnsi="Times" w:cs="Times New Roman"/>
          <w:sz w:val="24"/>
          <w:szCs w:val="24"/>
        </w:rPr>
        <w:tab/>
        <w:t>_________________________________</w:t>
      </w:r>
    </w:p>
    <w:p w14:paraId="54EA6A09" w14:textId="77777777" w:rsidR="001F043E" w:rsidRDefault="001F043E" w:rsidP="001F043E">
      <w:pPr>
        <w:spacing w:line="480" w:lineRule="auto"/>
        <w:rPr>
          <w:rFonts w:ascii="Times" w:hAnsi="Times"/>
          <w:sz w:val="24"/>
          <w:szCs w:val="24"/>
        </w:rPr>
      </w:pPr>
    </w:p>
    <w:p w14:paraId="3FF2B230" w14:textId="77777777" w:rsidR="001F043E" w:rsidRDefault="001F043E" w:rsidP="001F043E">
      <w:pPr>
        <w:spacing w:line="480" w:lineRule="auto"/>
        <w:rPr>
          <w:rFonts w:ascii="Times" w:hAnsi="Times"/>
          <w:sz w:val="24"/>
          <w:szCs w:val="24"/>
        </w:rPr>
      </w:pPr>
      <w:r>
        <w:rPr>
          <w:rFonts w:ascii="Times" w:hAnsi="Times"/>
          <w:sz w:val="24"/>
          <w:szCs w:val="24"/>
        </w:rPr>
        <w:t>Genitor</w:t>
      </w:r>
      <w:r w:rsidR="002776F1">
        <w:rPr>
          <w:rFonts w:ascii="Times" w:hAnsi="Times"/>
          <w:sz w:val="24"/>
          <w:szCs w:val="24"/>
        </w:rPr>
        <w:t>i</w:t>
      </w:r>
      <w:r>
        <w:rPr>
          <w:rFonts w:ascii="Times" w:hAnsi="Times"/>
          <w:sz w:val="24"/>
          <w:szCs w:val="24"/>
        </w:rPr>
        <w:t xml:space="preserve"> dell’alunno</w:t>
      </w:r>
    </w:p>
    <w:p w14:paraId="5CAAA9E3" w14:textId="77777777" w:rsidR="001F043E" w:rsidRPr="00397545" w:rsidRDefault="001F043E" w:rsidP="001F043E">
      <w:pPr>
        <w:spacing w:line="480" w:lineRule="auto"/>
        <w:rPr>
          <w:rFonts w:ascii="Times" w:hAnsi="Times"/>
          <w:sz w:val="24"/>
          <w:szCs w:val="24"/>
        </w:rPr>
      </w:pPr>
      <w:r>
        <w:rPr>
          <w:rFonts w:ascii="Times" w:hAnsi="Times"/>
          <w:sz w:val="24"/>
          <w:szCs w:val="24"/>
        </w:rPr>
        <w:t>______________________________________</w:t>
      </w:r>
    </w:p>
    <w:p w14:paraId="1A444A20" w14:textId="77777777" w:rsidR="00397545" w:rsidRPr="00397545" w:rsidRDefault="001F043E" w:rsidP="001F043E">
      <w:pPr>
        <w:spacing w:line="480" w:lineRule="auto"/>
        <w:rPr>
          <w:rFonts w:ascii="Times" w:hAnsi="Times"/>
          <w:sz w:val="24"/>
          <w:szCs w:val="24"/>
        </w:rPr>
      </w:pPr>
      <w:r>
        <w:rPr>
          <w:rFonts w:ascii="Times" w:hAnsi="Times"/>
          <w:sz w:val="24"/>
          <w:szCs w:val="24"/>
        </w:rPr>
        <w:t>______________________________________</w:t>
      </w:r>
      <w:r w:rsidR="00397545" w:rsidRPr="00397545">
        <w:rPr>
          <w:rFonts w:ascii="Times" w:eastAsia="Times New Roman" w:hAnsi="Times" w:cs="Times New Roman"/>
          <w:sz w:val="24"/>
          <w:szCs w:val="24"/>
        </w:rPr>
        <w:t xml:space="preserve">   </w:t>
      </w:r>
    </w:p>
    <w:p w14:paraId="48DC6D3D" w14:textId="77777777" w:rsidR="00397545" w:rsidRDefault="00397545" w:rsidP="00397545">
      <w:pPr>
        <w:spacing w:line="100" w:lineRule="atLeast"/>
        <w:rPr>
          <w:rFonts w:ascii="Times" w:eastAsia="NanumGothic" w:hAnsi="Times" w:cs="Times New Roman"/>
          <w:sz w:val="24"/>
          <w:szCs w:val="24"/>
        </w:rPr>
      </w:pPr>
    </w:p>
    <w:p w14:paraId="4B579F2A" w14:textId="77777777" w:rsidR="001F043E" w:rsidRDefault="00397545" w:rsidP="001F043E">
      <w:pPr>
        <w:spacing w:line="100" w:lineRule="atLeast"/>
        <w:rPr>
          <w:rFonts w:ascii="Times" w:hAnsi="Times"/>
          <w:sz w:val="24"/>
          <w:szCs w:val="24"/>
        </w:rPr>
      </w:pPr>
      <w:r w:rsidRPr="00397545">
        <w:rPr>
          <w:rFonts w:ascii="Times" w:eastAsia="NanumGothic" w:hAnsi="Times" w:cs="Times New Roman"/>
          <w:sz w:val="24"/>
          <w:szCs w:val="24"/>
        </w:rPr>
        <w:t xml:space="preserve">Data _______________                                                            </w:t>
      </w:r>
      <w:r w:rsidR="001F043E">
        <w:rPr>
          <w:rFonts w:ascii="Times" w:hAnsi="Times"/>
          <w:sz w:val="24"/>
          <w:szCs w:val="24"/>
        </w:rPr>
        <w:tab/>
      </w:r>
    </w:p>
    <w:p w14:paraId="7B81FE92" w14:textId="77777777" w:rsidR="00336D7B" w:rsidRDefault="00397545" w:rsidP="001F043E">
      <w:pPr>
        <w:spacing w:line="100" w:lineRule="atLeast"/>
        <w:ind w:left="5664" w:firstLine="708"/>
        <w:rPr>
          <w:rFonts w:ascii="Times" w:eastAsia="NanumGothic" w:hAnsi="Times" w:cs="Times New Roman"/>
          <w:sz w:val="24"/>
          <w:szCs w:val="24"/>
        </w:rPr>
      </w:pPr>
      <w:r w:rsidRPr="00397545">
        <w:rPr>
          <w:rFonts w:ascii="Times" w:eastAsia="NanumGothic" w:hAnsi="Times" w:cs="Times New Roman"/>
          <w:sz w:val="24"/>
          <w:szCs w:val="24"/>
        </w:rPr>
        <w:t>Il Dirigente Scolastico</w:t>
      </w:r>
    </w:p>
    <w:p w14:paraId="451031F5" w14:textId="77777777" w:rsidR="0000750A" w:rsidRDefault="0000750A" w:rsidP="001F043E">
      <w:pPr>
        <w:spacing w:line="100" w:lineRule="atLeast"/>
        <w:ind w:left="5664" w:firstLine="708"/>
        <w:rPr>
          <w:rFonts w:ascii="Times" w:hAnsi="Times"/>
          <w:sz w:val="24"/>
          <w:szCs w:val="24"/>
        </w:rPr>
      </w:pPr>
    </w:p>
    <w:p w14:paraId="195954DB" w14:textId="77777777" w:rsidR="0000750A" w:rsidRPr="001F043E" w:rsidRDefault="0000750A" w:rsidP="0000750A">
      <w:pPr>
        <w:spacing w:line="100" w:lineRule="atLeast"/>
        <w:ind w:left="4956" w:firstLine="708"/>
        <w:rPr>
          <w:rFonts w:ascii="Times" w:hAnsi="Times"/>
          <w:sz w:val="24"/>
          <w:szCs w:val="24"/>
        </w:rPr>
      </w:pPr>
      <w:r>
        <w:rPr>
          <w:rFonts w:ascii="Times" w:hAnsi="Times"/>
          <w:sz w:val="24"/>
          <w:szCs w:val="24"/>
        </w:rPr>
        <w:t>_________________________________</w:t>
      </w:r>
    </w:p>
    <w:p w14:paraId="131908AA" w14:textId="77777777" w:rsidR="00022621" w:rsidRPr="00022621" w:rsidRDefault="00022621" w:rsidP="00AB26A8">
      <w:pPr>
        <w:pStyle w:val="Titolo1"/>
        <w:numPr>
          <w:ilvl w:val="0"/>
          <w:numId w:val="0"/>
        </w:numPr>
        <w:rPr>
          <w:rFonts w:ascii="Times New Roman" w:hAnsi="Times New Roman"/>
          <w:sz w:val="28"/>
          <w:szCs w:val="28"/>
          <w:lang w:val="it-IT"/>
        </w:rPr>
      </w:pPr>
      <w:r w:rsidRPr="000D54B3">
        <w:rPr>
          <w:rFonts w:ascii="Times New Roman" w:hAnsi="Times New Roman"/>
          <w:sz w:val="28"/>
          <w:szCs w:val="28"/>
        </w:rPr>
        <w:lastRenderedPageBreak/>
        <w:t>Quadro riassuntivo degli strumenti compensativi e delle misure dispensative</w:t>
      </w:r>
      <w:r>
        <w:rPr>
          <w:rFonts w:ascii="Times New Roman" w:hAnsi="Times New Roman"/>
          <w:sz w:val="28"/>
          <w:szCs w:val="28"/>
          <w:lang w:val="it-IT"/>
        </w:rPr>
        <w:t>.</w:t>
      </w:r>
    </w:p>
    <w:tbl>
      <w:tblPr>
        <w:tblW w:w="0" w:type="auto"/>
        <w:tblInd w:w="-46" w:type="dxa"/>
        <w:tblLayout w:type="fixed"/>
        <w:tblLook w:val="0000" w:firstRow="0" w:lastRow="0" w:firstColumn="0" w:lastColumn="0" w:noHBand="0" w:noVBand="0"/>
      </w:tblPr>
      <w:tblGrid>
        <w:gridCol w:w="388"/>
        <w:gridCol w:w="9442"/>
      </w:tblGrid>
      <w:tr w:rsidR="00022621" w14:paraId="22F95188" w14:textId="77777777" w:rsidTr="0092771C">
        <w:trPr>
          <w:cantSplit/>
          <w:trHeight w:val="988"/>
        </w:trPr>
        <w:tc>
          <w:tcPr>
            <w:tcW w:w="388" w:type="dxa"/>
            <w:tcBorders>
              <w:top w:val="single" w:sz="4" w:space="0" w:color="000000"/>
              <w:left w:val="single" w:sz="4" w:space="0" w:color="000000"/>
              <w:bottom w:val="single" w:sz="4" w:space="0" w:color="000000"/>
            </w:tcBorders>
            <w:shd w:val="clear" w:color="auto" w:fill="FFFFFF"/>
            <w:vAlign w:val="center"/>
          </w:tcPr>
          <w:p w14:paraId="426E1097" w14:textId="77777777" w:rsidR="00022621" w:rsidRDefault="00022621" w:rsidP="0092771C">
            <w:pPr>
              <w:snapToGrid w:val="0"/>
              <w:jc w:val="center"/>
              <w:rPr>
                <w:rFonts w:cs="Calibri"/>
                <w:b/>
                <w:bCs/>
                <w:sz w:val="18"/>
                <w:szCs w:val="18"/>
              </w:rPr>
            </w:pPr>
          </w:p>
        </w:tc>
        <w:tc>
          <w:tcPr>
            <w:tcW w:w="94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F387D" w14:textId="77777777" w:rsidR="00022621" w:rsidRDefault="00022621" w:rsidP="0092771C">
            <w:pPr>
              <w:snapToGrid w:val="0"/>
              <w:jc w:val="center"/>
              <w:rPr>
                <w:rFonts w:cs="Calibri"/>
                <w:b/>
                <w:bCs/>
                <w:sz w:val="18"/>
                <w:szCs w:val="18"/>
              </w:rPr>
            </w:pPr>
          </w:p>
          <w:p w14:paraId="12A6DFC4" w14:textId="77777777" w:rsidR="00022621" w:rsidRDefault="00022621" w:rsidP="0092771C">
            <w:pPr>
              <w:snapToGrid w:val="0"/>
              <w:jc w:val="center"/>
              <w:rPr>
                <w:rFonts w:cs="Arial"/>
                <w:b/>
                <w:bCs/>
              </w:rPr>
            </w:pPr>
            <w:r>
              <w:rPr>
                <w:rFonts w:cs="Arial"/>
                <w:b/>
                <w:bCs/>
              </w:rPr>
              <w:t>MISURE DISPENSATIVE</w:t>
            </w:r>
            <w:r>
              <w:rPr>
                <w:rStyle w:val="Rimandonotaapidipagina1"/>
                <w:rFonts w:cs="Arial"/>
                <w:b/>
                <w:bCs/>
              </w:rPr>
              <w:footnoteReference w:id="1"/>
            </w:r>
            <w:r>
              <w:rPr>
                <w:rFonts w:cs="Arial"/>
                <w:b/>
                <w:bCs/>
              </w:rPr>
              <w:t xml:space="preserve"> (legge 170/10 e linee guida 12/07/11)</w:t>
            </w:r>
          </w:p>
          <w:p w14:paraId="26E31934" w14:textId="77777777" w:rsidR="00022621" w:rsidRPr="00022621" w:rsidRDefault="00022621" w:rsidP="00022621">
            <w:pPr>
              <w:snapToGrid w:val="0"/>
              <w:jc w:val="center"/>
              <w:rPr>
                <w:rFonts w:cs="Arial"/>
                <w:b/>
                <w:bCs/>
              </w:rPr>
            </w:pPr>
            <w:r w:rsidRPr="00022621">
              <w:rPr>
                <w:rFonts w:cs="Arial"/>
                <w:b/>
                <w:bCs/>
              </w:rPr>
              <w:t xml:space="preserve">E STRUMENTI COMPENSATIVI </w:t>
            </w:r>
          </w:p>
          <w:p w14:paraId="714A9FCD" w14:textId="77777777" w:rsidR="00022621" w:rsidRDefault="00022621" w:rsidP="0092771C">
            <w:pPr>
              <w:snapToGrid w:val="0"/>
              <w:jc w:val="center"/>
              <w:rPr>
                <w:rFonts w:cs="Arial"/>
                <w:b/>
                <w:bCs/>
              </w:rPr>
            </w:pPr>
            <w:r>
              <w:rPr>
                <w:rFonts w:cs="Arial"/>
                <w:b/>
                <w:bCs/>
              </w:rPr>
              <w:t>(legge 170/10 e linee guida 12/07/11)</w:t>
            </w:r>
          </w:p>
          <w:p w14:paraId="56E1795A" w14:textId="77777777" w:rsidR="00022621" w:rsidRDefault="00022621" w:rsidP="0092771C">
            <w:pPr>
              <w:jc w:val="center"/>
              <w:rPr>
                <w:rFonts w:cs="Calibri"/>
                <w:sz w:val="20"/>
                <w:szCs w:val="20"/>
              </w:rPr>
            </w:pPr>
          </w:p>
        </w:tc>
      </w:tr>
      <w:tr w:rsidR="00022621" w14:paraId="7DD2CD7E" w14:textId="77777777" w:rsidTr="0092771C">
        <w:trPr>
          <w:cantSplit/>
          <w:trHeight w:val="456"/>
        </w:trPr>
        <w:tc>
          <w:tcPr>
            <w:tcW w:w="388" w:type="dxa"/>
            <w:tcBorders>
              <w:top w:val="single" w:sz="4" w:space="0" w:color="000000"/>
              <w:left w:val="single" w:sz="4" w:space="0" w:color="000000"/>
              <w:bottom w:val="single" w:sz="4" w:space="0" w:color="000000"/>
            </w:tcBorders>
            <w:shd w:val="clear" w:color="auto" w:fill="FFFFFF"/>
            <w:vAlign w:val="center"/>
          </w:tcPr>
          <w:p w14:paraId="51B98E18"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8D17B1" w14:textId="77777777" w:rsidR="00022621" w:rsidRDefault="00022621" w:rsidP="0092771C">
            <w:pPr>
              <w:snapToGrid w:val="0"/>
              <w:spacing w:before="60" w:after="60"/>
              <w:rPr>
                <w:rFonts w:cs="Arial"/>
              </w:rPr>
            </w:pPr>
            <w:r>
              <w:rPr>
                <w:rFonts w:cs="Arial"/>
              </w:rPr>
              <w:t>Dispensa dalla lettura ad alta voce in classe</w:t>
            </w:r>
          </w:p>
        </w:tc>
      </w:tr>
      <w:tr w:rsidR="00022621" w14:paraId="0436A4DB" w14:textId="77777777" w:rsidTr="0092771C">
        <w:tc>
          <w:tcPr>
            <w:tcW w:w="388" w:type="dxa"/>
            <w:tcBorders>
              <w:top w:val="single" w:sz="4" w:space="0" w:color="000000"/>
              <w:left w:val="single" w:sz="4" w:space="0" w:color="000000"/>
              <w:bottom w:val="single" w:sz="4" w:space="0" w:color="000000"/>
            </w:tcBorders>
          </w:tcPr>
          <w:p w14:paraId="1B226611"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11B2676E" w14:textId="77777777" w:rsidR="00022621" w:rsidRDefault="00022621" w:rsidP="0092771C">
            <w:pPr>
              <w:snapToGrid w:val="0"/>
              <w:spacing w:before="60" w:after="60"/>
              <w:rPr>
                <w:rFonts w:cs="Arial"/>
              </w:rPr>
            </w:pPr>
            <w:r>
              <w:rPr>
                <w:rFonts w:cs="Arial"/>
              </w:rPr>
              <w:t>Dispensa dalla scrittura sotto dettatura di testi e/o appunti</w:t>
            </w:r>
          </w:p>
        </w:tc>
      </w:tr>
      <w:tr w:rsidR="00022621" w14:paraId="68A54BF8" w14:textId="77777777" w:rsidTr="0092771C">
        <w:tc>
          <w:tcPr>
            <w:tcW w:w="388" w:type="dxa"/>
            <w:tcBorders>
              <w:top w:val="single" w:sz="4" w:space="0" w:color="000000"/>
              <w:left w:val="single" w:sz="4" w:space="0" w:color="000000"/>
              <w:bottom w:val="single" w:sz="4" w:space="0" w:color="000000"/>
            </w:tcBorders>
          </w:tcPr>
          <w:p w14:paraId="3F5F1A62"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3E83FD9D" w14:textId="77777777" w:rsidR="00022621" w:rsidRDefault="00022621" w:rsidP="0092771C">
            <w:pPr>
              <w:snapToGrid w:val="0"/>
              <w:spacing w:before="60" w:after="60"/>
              <w:rPr>
                <w:rFonts w:cs="Arial"/>
              </w:rPr>
            </w:pPr>
            <w:r>
              <w:rPr>
                <w:rFonts w:cs="Arial"/>
              </w:rPr>
              <w:t xml:space="preserve">Dispensa dal ricopiare testi o espressioni matematiche dalla lavagna </w:t>
            </w:r>
          </w:p>
        </w:tc>
      </w:tr>
      <w:tr w:rsidR="00022621" w14:paraId="431772A7" w14:textId="77777777" w:rsidTr="0092771C">
        <w:tc>
          <w:tcPr>
            <w:tcW w:w="388" w:type="dxa"/>
            <w:tcBorders>
              <w:top w:val="single" w:sz="4" w:space="0" w:color="000000"/>
              <w:left w:val="single" w:sz="4" w:space="0" w:color="000000"/>
              <w:bottom w:val="single" w:sz="4" w:space="0" w:color="000000"/>
            </w:tcBorders>
          </w:tcPr>
          <w:p w14:paraId="2860646D"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14F982B1" w14:textId="77777777" w:rsidR="00022621" w:rsidRDefault="00022621" w:rsidP="0092771C">
            <w:pPr>
              <w:snapToGrid w:val="0"/>
              <w:spacing w:before="60" w:after="60"/>
              <w:rPr>
                <w:rFonts w:cs="Arial"/>
              </w:rPr>
            </w:pPr>
            <w:r>
              <w:rPr>
                <w:rFonts w:cs="Arial"/>
              </w:rPr>
              <w:t xml:space="preserve">Dispensa dallo studio mnemonico delle tabelline, delle forme verbali, delle poesie </w:t>
            </w:r>
          </w:p>
        </w:tc>
      </w:tr>
      <w:tr w:rsidR="00022621" w14:paraId="07A24399" w14:textId="77777777" w:rsidTr="0092771C">
        <w:tc>
          <w:tcPr>
            <w:tcW w:w="388" w:type="dxa"/>
            <w:tcBorders>
              <w:top w:val="single" w:sz="4" w:space="0" w:color="000000"/>
              <w:left w:val="single" w:sz="4" w:space="0" w:color="000000"/>
              <w:bottom w:val="single" w:sz="4" w:space="0" w:color="000000"/>
            </w:tcBorders>
          </w:tcPr>
          <w:p w14:paraId="75964CE7"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22112AC3" w14:textId="77777777" w:rsidR="00022621" w:rsidRDefault="00022621" w:rsidP="0092771C">
            <w:pPr>
              <w:snapToGrid w:val="0"/>
              <w:spacing w:before="60" w:after="60"/>
              <w:rPr>
                <w:rFonts w:cs="Arial"/>
              </w:rPr>
            </w:pPr>
            <w:r>
              <w:rPr>
                <w:rFonts w:cs="Arial"/>
              </w:rPr>
              <w:t xml:space="preserve">Dispensa dall’utilizzo di tempi standard </w:t>
            </w:r>
          </w:p>
        </w:tc>
      </w:tr>
      <w:tr w:rsidR="00022621" w14:paraId="51F364D8" w14:textId="77777777" w:rsidTr="0092771C">
        <w:tc>
          <w:tcPr>
            <w:tcW w:w="388" w:type="dxa"/>
            <w:tcBorders>
              <w:top w:val="single" w:sz="4" w:space="0" w:color="000000"/>
              <w:left w:val="single" w:sz="4" w:space="0" w:color="000000"/>
              <w:bottom w:val="single" w:sz="4" w:space="0" w:color="000000"/>
            </w:tcBorders>
          </w:tcPr>
          <w:p w14:paraId="7708065E"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09E9306C" w14:textId="77777777" w:rsidR="00022621" w:rsidRDefault="00022621" w:rsidP="0092771C">
            <w:pPr>
              <w:snapToGrid w:val="0"/>
              <w:spacing w:before="60" w:after="60"/>
              <w:rPr>
                <w:rFonts w:cs="Arial"/>
              </w:rPr>
            </w:pPr>
            <w:r>
              <w:rPr>
                <w:rFonts w:cs="Arial"/>
              </w:rPr>
              <w:t>Riduzione delle consegne senza modificare gli obiettivi</w:t>
            </w:r>
          </w:p>
        </w:tc>
      </w:tr>
      <w:tr w:rsidR="00022621" w14:paraId="5AB1DA39" w14:textId="77777777" w:rsidTr="0092771C">
        <w:trPr>
          <w:trHeight w:val="133"/>
        </w:trPr>
        <w:tc>
          <w:tcPr>
            <w:tcW w:w="388" w:type="dxa"/>
            <w:tcBorders>
              <w:top w:val="single" w:sz="4" w:space="0" w:color="000000"/>
              <w:left w:val="single" w:sz="4" w:space="0" w:color="000000"/>
              <w:bottom w:val="single" w:sz="4" w:space="0" w:color="000000"/>
            </w:tcBorders>
          </w:tcPr>
          <w:p w14:paraId="0170827F"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544AF550" w14:textId="77777777" w:rsidR="00022621" w:rsidRDefault="00022621" w:rsidP="0092771C">
            <w:pPr>
              <w:snapToGrid w:val="0"/>
              <w:spacing w:before="60" w:after="60"/>
              <w:rPr>
                <w:rFonts w:cs="Arial"/>
              </w:rPr>
            </w:pPr>
            <w:r>
              <w:rPr>
                <w:rFonts w:cs="Arial"/>
              </w:rPr>
              <w:t>Dispensa da un eccessivo carico di compiti con riadattamento e riduzione delle pagine da studiare, senza modificare gli obiettivi</w:t>
            </w:r>
          </w:p>
        </w:tc>
      </w:tr>
      <w:tr w:rsidR="00022621" w14:paraId="220AEABF" w14:textId="77777777" w:rsidTr="0092771C">
        <w:tc>
          <w:tcPr>
            <w:tcW w:w="388" w:type="dxa"/>
            <w:tcBorders>
              <w:top w:val="single" w:sz="4" w:space="0" w:color="000000"/>
              <w:left w:val="single" w:sz="4" w:space="0" w:color="000000"/>
              <w:bottom w:val="single" w:sz="4" w:space="0" w:color="000000"/>
            </w:tcBorders>
          </w:tcPr>
          <w:p w14:paraId="740DB20B"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4C743B11" w14:textId="77777777" w:rsidR="00022621" w:rsidRDefault="00022621" w:rsidP="0092771C">
            <w:pPr>
              <w:snapToGrid w:val="0"/>
              <w:spacing w:before="60" w:after="60"/>
              <w:rPr>
                <w:rFonts w:cs="Arial"/>
              </w:rPr>
            </w:pPr>
            <w:r>
              <w:rPr>
                <w:rFonts w:cs="Arial"/>
              </w:rPr>
              <w:t xml:space="preserve">Dispensa dalla sovrapposizione di compiti e interrogazioni di più materie </w:t>
            </w:r>
          </w:p>
        </w:tc>
      </w:tr>
      <w:tr w:rsidR="00022621" w14:paraId="758D5F7A" w14:textId="77777777" w:rsidTr="0092771C">
        <w:tc>
          <w:tcPr>
            <w:tcW w:w="388" w:type="dxa"/>
            <w:tcBorders>
              <w:top w:val="single" w:sz="4" w:space="0" w:color="000000"/>
              <w:left w:val="single" w:sz="4" w:space="0" w:color="000000"/>
              <w:bottom w:val="single" w:sz="4" w:space="0" w:color="000000"/>
            </w:tcBorders>
          </w:tcPr>
          <w:p w14:paraId="17DC66A0"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7D59B54E" w14:textId="77777777" w:rsidR="00022621" w:rsidRDefault="00022621" w:rsidP="0092771C">
            <w:pPr>
              <w:snapToGrid w:val="0"/>
              <w:spacing w:before="60" w:after="60"/>
              <w:rPr>
                <w:rFonts w:cs="Arial"/>
              </w:rPr>
            </w:pPr>
            <w:r>
              <w:rPr>
                <w:rFonts w:cs="Arial"/>
              </w:rPr>
              <w:t xml:space="preserve">Dispensa parziale dallo studio della lingua straniera in forma scritta, che verrà valutata in percentuale minore rispetto all’orale non considerando errori ortografici e di spelling </w:t>
            </w:r>
          </w:p>
        </w:tc>
      </w:tr>
      <w:tr w:rsidR="00022621" w14:paraId="711A7614" w14:textId="77777777" w:rsidTr="0092771C">
        <w:trPr>
          <w:trHeight w:val="150"/>
        </w:trPr>
        <w:tc>
          <w:tcPr>
            <w:tcW w:w="388" w:type="dxa"/>
            <w:tcBorders>
              <w:top w:val="single" w:sz="4" w:space="0" w:color="000000"/>
              <w:left w:val="single" w:sz="4" w:space="0" w:color="000000"/>
              <w:bottom w:val="single" w:sz="4" w:space="0" w:color="000000"/>
            </w:tcBorders>
          </w:tcPr>
          <w:p w14:paraId="4B94CC1F"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2667A465" w14:textId="77777777" w:rsidR="00022621" w:rsidRDefault="00022621" w:rsidP="0092771C">
            <w:pPr>
              <w:snapToGrid w:val="0"/>
              <w:spacing w:before="60" w:after="60"/>
              <w:rPr>
                <w:rFonts w:cs="Arial"/>
              </w:rPr>
            </w:pPr>
            <w:r>
              <w:rPr>
                <w:rFonts w:cs="Arial"/>
              </w:rPr>
              <w:t>Integrazione dei libri di testo con appunti su supporto registrato, digitalizzato o cartaceo stampato, sintesi vocale, mappe, schemi, formulari</w:t>
            </w:r>
          </w:p>
        </w:tc>
      </w:tr>
      <w:tr w:rsidR="00022621" w14:paraId="407C968D" w14:textId="77777777" w:rsidTr="0092771C">
        <w:tc>
          <w:tcPr>
            <w:tcW w:w="388" w:type="dxa"/>
            <w:tcBorders>
              <w:top w:val="single" w:sz="4" w:space="0" w:color="000000"/>
              <w:left w:val="single" w:sz="4" w:space="0" w:color="000000"/>
              <w:bottom w:val="single" w:sz="4" w:space="0" w:color="000000"/>
            </w:tcBorders>
          </w:tcPr>
          <w:p w14:paraId="1F30D0BC"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2EC46C54" w14:textId="77777777" w:rsidR="00022621" w:rsidRDefault="00022621" w:rsidP="0092771C">
            <w:pPr>
              <w:snapToGrid w:val="0"/>
              <w:spacing w:before="60" w:after="60"/>
              <w:rPr>
                <w:rFonts w:cs="Arial"/>
              </w:rPr>
            </w:pPr>
            <w:r>
              <w:rPr>
                <w:rFonts w:cs="Arial"/>
              </w:rPr>
              <w:t xml:space="preserve">Accordo sulle modalità e i tempi delle verifiche scritte con possibilità di utilizzare supporti multimediali </w:t>
            </w:r>
          </w:p>
        </w:tc>
      </w:tr>
      <w:tr w:rsidR="00022621" w14:paraId="12858660" w14:textId="77777777" w:rsidTr="0092771C">
        <w:tc>
          <w:tcPr>
            <w:tcW w:w="388" w:type="dxa"/>
            <w:tcBorders>
              <w:top w:val="single" w:sz="4" w:space="0" w:color="000000"/>
              <w:left w:val="single" w:sz="4" w:space="0" w:color="000000"/>
              <w:bottom w:val="single" w:sz="4" w:space="0" w:color="000000"/>
            </w:tcBorders>
          </w:tcPr>
          <w:p w14:paraId="06A8765E" w14:textId="77777777" w:rsidR="00022621" w:rsidRDefault="00022621" w:rsidP="0092771C">
            <w:pPr>
              <w:tabs>
                <w:tab w:val="left" w:pos="6"/>
              </w:tabs>
              <w:snapToGrid w:val="0"/>
              <w:spacing w:before="60" w:after="60"/>
              <w:ind w:left="3"/>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07D1B125" w14:textId="77777777" w:rsidR="00022621" w:rsidRDefault="00022621" w:rsidP="0092771C">
            <w:pPr>
              <w:snapToGrid w:val="0"/>
              <w:spacing w:before="60" w:after="60"/>
              <w:rPr>
                <w:rFonts w:cs="Arial"/>
              </w:rPr>
            </w:pPr>
            <w:r>
              <w:rPr>
                <w:rFonts w:cs="Arial"/>
              </w:rPr>
              <w:t xml:space="preserve">Accordo sui tempi e sulle modalità delle interrogazioni </w:t>
            </w:r>
          </w:p>
        </w:tc>
      </w:tr>
      <w:tr w:rsidR="00022621" w14:paraId="6ABA602F" w14:textId="77777777" w:rsidTr="0092771C">
        <w:tc>
          <w:tcPr>
            <w:tcW w:w="388" w:type="dxa"/>
            <w:tcBorders>
              <w:top w:val="single" w:sz="4" w:space="0" w:color="000000"/>
              <w:left w:val="single" w:sz="4" w:space="0" w:color="000000"/>
              <w:bottom w:val="single" w:sz="4" w:space="0" w:color="000000"/>
            </w:tcBorders>
          </w:tcPr>
          <w:p w14:paraId="2780D19D"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13F64B7B" w14:textId="77777777" w:rsidR="00022621" w:rsidRDefault="00022621" w:rsidP="0092771C">
            <w:pPr>
              <w:snapToGrid w:val="0"/>
              <w:spacing w:before="60" w:after="60"/>
              <w:rPr>
                <w:rFonts w:cs="Arial"/>
              </w:rPr>
            </w:pPr>
            <w:r>
              <w:rPr>
                <w:rFonts w:cs="Arial"/>
              </w:rPr>
              <w:t xml:space="preserve">Nelle verifiche, riduzione e adattamento del numero degli esercizi senza modificare gli obiettivi </w:t>
            </w:r>
          </w:p>
        </w:tc>
      </w:tr>
      <w:tr w:rsidR="00022621" w14:paraId="5DA416C3" w14:textId="77777777" w:rsidTr="0092771C">
        <w:tc>
          <w:tcPr>
            <w:tcW w:w="388" w:type="dxa"/>
            <w:tcBorders>
              <w:top w:val="single" w:sz="4" w:space="0" w:color="000000"/>
              <w:left w:val="single" w:sz="4" w:space="0" w:color="000000"/>
              <w:bottom w:val="single" w:sz="4" w:space="0" w:color="000000"/>
            </w:tcBorders>
          </w:tcPr>
          <w:p w14:paraId="0B08D540"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6CE9BA7C" w14:textId="77777777" w:rsidR="00022621" w:rsidRDefault="00022621" w:rsidP="0092771C">
            <w:pPr>
              <w:snapToGrid w:val="0"/>
              <w:spacing w:before="60" w:after="60"/>
              <w:rPr>
                <w:rFonts w:cs="Arial"/>
              </w:rPr>
            </w:pPr>
            <w:r>
              <w:rPr>
                <w:rFonts w:cs="Arial"/>
              </w:rPr>
              <w:t xml:space="preserve">Nelle verifiche scritte, utilizzo di domande a risposta multipla e (con possibilità di completamento e/o arricchimento con una discussione orale); riduzione al minimo delle domande a risposte aperte </w:t>
            </w:r>
          </w:p>
        </w:tc>
      </w:tr>
      <w:tr w:rsidR="00022621" w14:paraId="5B7D7D48" w14:textId="77777777" w:rsidTr="0092771C">
        <w:tc>
          <w:tcPr>
            <w:tcW w:w="388" w:type="dxa"/>
            <w:tcBorders>
              <w:top w:val="single" w:sz="4" w:space="0" w:color="000000"/>
              <w:left w:val="single" w:sz="4" w:space="0" w:color="000000"/>
              <w:bottom w:val="single" w:sz="4" w:space="0" w:color="000000"/>
            </w:tcBorders>
          </w:tcPr>
          <w:p w14:paraId="7B0A3072"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50F17E0C" w14:textId="77777777" w:rsidR="00022621" w:rsidRDefault="00022621" w:rsidP="0092771C">
            <w:pPr>
              <w:snapToGrid w:val="0"/>
              <w:spacing w:before="60" w:after="60"/>
              <w:rPr>
                <w:rFonts w:cs="Arial"/>
              </w:rPr>
            </w:pPr>
            <w:r>
              <w:rPr>
                <w:rFonts w:cs="Arial"/>
              </w:rPr>
              <w:t xml:space="preserve">Lettura delle consegne degli esercizi e/o fornitura, durante le verifiche, di prove su supporto digitalizzato leggibili dalla sintesi vocale </w:t>
            </w:r>
          </w:p>
        </w:tc>
      </w:tr>
      <w:tr w:rsidR="00022621" w14:paraId="1E289EE7" w14:textId="77777777" w:rsidTr="0092771C">
        <w:tc>
          <w:tcPr>
            <w:tcW w:w="388" w:type="dxa"/>
            <w:tcBorders>
              <w:top w:val="single" w:sz="4" w:space="0" w:color="000000"/>
              <w:left w:val="single" w:sz="4" w:space="0" w:color="000000"/>
              <w:bottom w:val="single" w:sz="4" w:space="0" w:color="000000"/>
            </w:tcBorders>
          </w:tcPr>
          <w:p w14:paraId="783C14B6"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33F376FD" w14:textId="77777777" w:rsidR="00022621" w:rsidRDefault="00022621" w:rsidP="0092771C">
            <w:pPr>
              <w:snapToGrid w:val="0"/>
              <w:spacing w:before="60" w:after="60"/>
              <w:rPr>
                <w:rFonts w:cs="Arial"/>
              </w:rPr>
            </w:pPr>
            <w:r>
              <w:rPr>
                <w:rFonts w:cs="Arial"/>
              </w:rPr>
              <w:t xml:space="preserve">Parziale sostituzione o completamento delle verifiche scritte con prove orali consentendo l’uso di schemi riadattati e/o mappe durante l’interrogazione </w:t>
            </w:r>
          </w:p>
        </w:tc>
      </w:tr>
      <w:tr w:rsidR="00022621" w14:paraId="7F427CA4" w14:textId="77777777" w:rsidTr="0092771C">
        <w:tc>
          <w:tcPr>
            <w:tcW w:w="388" w:type="dxa"/>
            <w:tcBorders>
              <w:top w:val="single" w:sz="4" w:space="0" w:color="000000"/>
              <w:left w:val="single" w:sz="4" w:space="0" w:color="000000"/>
              <w:bottom w:val="single" w:sz="4" w:space="0" w:color="000000"/>
            </w:tcBorders>
          </w:tcPr>
          <w:p w14:paraId="1764D957"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12F294C8" w14:textId="77777777" w:rsidR="00022621" w:rsidRDefault="00022621" w:rsidP="0092771C">
            <w:pPr>
              <w:snapToGrid w:val="0"/>
              <w:spacing w:before="60" w:after="60"/>
              <w:rPr>
                <w:rFonts w:cs="Arial"/>
              </w:rPr>
            </w:pPr>
            <w:r>
              <w:rPr>
                <w:rFonts w:cs="Arial"/>
              </w:rPr>
              <w:t>Valutazione dei procedimenti e non dei calcoli nella risoluzione dei problemi</w:t>
            </w:r>
          </w:p>
        </w:tc>
      </w:tr>
      <w:tr w:rsidR="00022621" w14:paraId="64E52DFF" w14:textId="77777777" w:rsidTr="0092771C">
        <w:tc>
          <w:tcPr>
            <w:tcW w:w="388" w:type="dxa"/>
            <w:tcBorders>
              <w:top w:val="single" w:sz="4" w:space="0" w:color="000000"/>
              <w:left w:val="single" w:sz="4" w:space="0" w:color="000000"/>
              <w:bottom w:val="single" w:sz="4" w:space="0" w:color="000000"/>
            </w:tcBorders>
          </w:tcPr>
          <w:p w14:paraId="34B4A46D"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top w:val="single" w:sz="4" w:space="0" w:color="000000"/>
              <w:left w:val="single" w:sz="4" w:space="0" w:color="000000"/>
              <w:bottom w:val="single" w:sz="4" w:space="0" w:color="000000"/>
              <w:right w:val="single" w:sz="4" w:space="0" w:color="000000"/>
            </w:tcBorders>
          </w:tcPr>
          <w:p w14:paraId="1114C563" w14:textId="77777777" w:rsidR="00022621" w:rsidRDefault="00022621" w:rsidP="0092771C">
            <w:pPr>
              <w:snapToGrid w:val="0"/>
              <w:spacing w:before="60" w:after="60"/>
              <w:rPr>
                <w:rFonts w:cs="Arial"/>
              </w:rPr>
            </w:pPr>
            <w:r>
              <w:rPr>
                <w:rFonts w:cs="Arial"/>
              </w:rPr>
              <w:t>Valutazione del contenuto e non degli errori ortografici</w:t>
            </w:r>
          </w:p>
        </w:tc>
      </w:tr>
      <w:tr w:rsidR="00022621" w14:paraId="3F3FCCBB" w14:textId="77777777" w:rsidTr="0092771C">
        <w:tc>
          <w:tcPr>
            <w:tcW w:w="388" w:type="dxa"/>
            <w:tcBorders>
              <w:left w:val="single" w:sz="4" w:space="0" w:color="000000"/>
              <w:bottom w:val="single" w:sz="4" w:space="0" w:color="000000"/>
            </w:tcBorders>
          </w:tcPr>
          <w:p w14:paraId="472270F8"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tcPr>
          <w:p w14:paraId="0F54B210" w14:textId="77777777" w:rsidR="00022621" w:rsidRDefault="00022621" w:rsidP="0092771C">
            <w:pPr>
              <w:snapToGrid w:val="0"/>
              <w:spacing w:before="60" w:after="60"/>
              <w:rPr>
                <w:rFonts w:cs="Arial"/>
              </w:rPr>
            </w:pPr>
            <w:r>
              <w:rPr>
                <w:rFonts w:cs="Arial"/>
              </w:rPr>
              <w:t>Utilizzo di computer e tablet</w:t>
            </w:r>
            <w:r w:rsidR="00AB26A8">
              <w:rPr>
                <w:rFonts w:cs="Arial"/>
              </w:rPr>
              <w:t xml:space="preserve"> </w:t>
            </w:r>
            <w:r>
              <w:rPr>
                <w:rFonts w:cs="Arial"/>
              </w:rPr>
              <w:t>(possibilmente con stampante)</w:t>
            </w:r>
          </w:p>
        </w:tc>
      </w:tr>
      <w:tr w:rsidR="00022621" w14:paraId="708B5597" w14:textId="77777777" w:rsidTr="0092771C">
        <w:tc>
          <w:tcPr>
            <w:tcW w:w="388" w:type="dxa"/>
            <w:tcBorders>
              <w:left w:val="single" w:sz="4" w:space="0" w:color="000000"/>
              <w:bottom w:val="single" w:sz="4" w:space="0" w:color="000000"/>
            </w:tcBorders>
          </w:tcPr>
          <w:p w14:paraId="0D9DEF43"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tcPr>
          <w:p w14:paraId="7EF0A232" w14:textId="77777777" w:rsidR="00022621" w:rsidRDefault="00022621" w:rsidP="0092771C">
            <w:pPr>
              <w:snapToGrid w:val="0"/>
              <w:spacing w:before="60" w:after="60"/>
              <w:rPr>
                <w:rFonts w:cs="Arial"/>
              </w:rPr>
            </w:pPr>
            <w:r>
              <w:rPr>
                <w:rFonts w:cs="Arial"/>
              </w:rPr>
              <w:t xml:space="preserve">Utilizzo di ausili per il calcolo (tavola pitagorica, linee dei numeri…) ed eventualmente della calcolatrice con foglio di calcolo (possibilmente calcolatrice vocale) </w:t>
            </w:r>
          </w:p>
        </w:tc>
      </w:tr>
      <w:tr w:rsidR="00022621" w14:paraId="05F18197" w14:textId="77777777" w:rsidTr="0092771C">
        <w:tc>
          <w:tcPr>
            <w:tcW w:w="388" w:type="dxa"/>
            <w:tcBorders>
              <w:left w:val="single" w:sz="4" w:space="0" w:color="000000"/>
              <w:bottom w:val="single" w:sz="4" w:space="0" w:color="000000"/>
            </w:tcBorders>
          </w:tcPr>
          <w:p w14:paraId="2C5F84C2"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tcPr>
          <w:p w14:paraId="6774C68A" w14:textId="77777777" w:rsidR="00022621" w:rsidRDefault="00022621" w:rsidP="0092771C">
            <w:pPr>
              <w:snapToGrid w:val="0"/>
              <w:spacing w:before="60" w:after="60"/>
              <w:rPr>
                <w:rFonts w:cs="Arial"/>
              </w:rPr>
            </w:pPr>
            <w:r>
              <w:rPr>
                <w:rFonts w:cs="Arial"/>
              </w:rPr>
              <w:t>Utilizzo di schemi, tabelle, mappe e diagrammi di flusso come supporto durante compiti e verifiche scritte</w:t>
            </w:r>
          </w:p>
        </w:tc>
      </w:tr>
      <w:tr w:rsidR="00022621" w14:paraId="7F7EA0E4" w14:textId="77777777" w:rsidTr="0092771C">
        <w:tc>
          <w:tcPr>
            <w:tcW w:w="388" w:type="dxa"/>
            <w:tcBorders>
              <w:left w:val="single" w:sz="4" w:space="0" w:color="000000"/>
              <w:bottom w:val="single" w:sz="4" w:space="0" w:color="000000"/>
            </w:tcBorders>
          </w:tcPr>
          <w:p w14:paraId="1D052F16"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tcPr>
          <w:p w14:paraId="6AEC1F6E" w14:textId="77777777" w:rsidR="00022621" w:rsidRDefault="00022621" w:rsidP="0092771C">
            <w:pPr>
              <w:snapToGrid w:val="0"/>
              <w:spacing w:before="60" w:after="60"/>
              <w:rPr>
                <w:rFonts w:cs="Arial"/>
              </w:rPr>
            </w:pPr>
            <w:r>
              <w:rPr>
                <w:rFonts w:cs="Arial"/>
              </w:rPr>
              <w:t>Utilizzo di   formulari e di schemi e/o mappe delle varie discipline scientifiche come supporto durante compiti e verifiche scritte</w:t>
            </w:r>
          </w:p>
        </w:tc>
      </w:tr>
      <w:tr w:rsidR="00022621" w14:paraId="1A787F44" w14:textId="77777777" w:rsidTr="0092771C">
        <w:tc>
          <w:tcPr>
            <w:tcW w:w="388" w:type="dxa"/>
            <w:tcBorders>
              <w:left w:val="single" w:sz="4" w:space="0" w:color="000000"/>
              <w:bottom w:val="single" w:sz="4" w:space="0" w:color="000000"/>
            </w:tcBorders>
          </w:tcPr>
          <w:p w14:paraId="37EF3441" w14:textId="77777777" w:rsidR="00022621" w:rsidRDefault="00022621" w:rsidP="0092771C">
            <w:pPr>
              <w:tabs>
                <w:tab w:val="left" w:pos="290"/>
              </w:tabs>
              <w:snapToGrid w:val="0"/>
              <w:spacing w:before="60" w:after="60"/>
              <w:ind w:left="287" w:hanging="284"/>
              <w:rPr>
                <w:rFonts w:cs="Arial"/>
                <w:b/>
                <w:bCs/>
                <w:sz w:val="20"/>
                <w:szCs w:val="20"/>
              </w:rPr>
            </w:pPr>
          </w:p>
        </w:tc>
        <w:tc>
          <w:tcPr>
            <w:tcW w:w="9442" w:type="dxa"/>
            <w:tcBorders>
              <w:left w:val="single" w:sz="4" w:space="0" w:color="000000"/>
              <w:bottom w:val="single" w:sz="4" w:space="0" w:color="000000"/>
              <w:right w:val="single" w:sz="4" w:space="0" w:color="000000"/>
            </w:tcBorders>
          </w:tcPr>
          <w:p w14:paraId="6EB46AF7" w14:textId="77777777" w:rsidR="00022621" w:rsidRDefault="00022621" w:rsidP="0092771C">
            <w:pPr>
              <w:snapToGrid w:val="0"/>
              <w:spacing w:before="60" w:after="60"/>
              <w:rPr>
                <w:rFonts w:cs="Arial"/>
              </w:rPr>
            </w:pPr>
            <w:r>
              <w:rPr>
                <w:rFonts w:cs="Arial"/>
              </w:rPr>
              <w:t xml:space="preserve">Utilizzo di mappe e schemi durante le interrogazioni, eventualmente anche su supporto digitalizzato (presentazioni multimediali), per facilitare il recupero delle informazioni </w:t>
            </w:r>
          </w:p>
        </w:tc>
      </w:tr>
    </w:tbl>
    <w:p w14:paraId="1BB71F29" w14:textId="77777777" w:rsidR="00022621" w:rsidRPr="00022621" w:rsidRDefault="00022621" w:rsidP="00022621">
      <w:pPr>
        <w:spacing w:line="100" w:lineRule="atLeast"/>
        <w:rPr>
          <w:rFonts w:ascii="Times" w:hAnsi="Times"/>
          <w:sz w:val="24"/>
          <w:szCs w:val="24"/>
          <w:lang w:val="x-none"/>
        </w:rPr>
      </w:pPr>
    </w:p>
    <w:sectPr w:rsidR="00022621" w:rsidRPr="00022621" w:rsidSect="000E61D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229E" w14:textId="77777777" w:rsidR="005630ED" w:rsidRDefault="005630ED" w:rsidP="00022621">
      <w:r>
        <w:separator/>
      </w:r>
    </w:p>
  </w:endnote>
  <w:endnote w:type="continuationSeparator" w:id="0">
    <w:p w14:paraId="0E3120BB" w14:textId="77777777" w:rsidR="005630ED" w:rsidRDefault="005630ED" w:rsidP="00022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ndale Sans UI">
    <w:altName w:val="Arial Unicode MS"/>
    <w:charset w:val="00"/>
    <w:family w:val="auto"/>
    <w:pitch w:val="variable"/>
  </w:font>
  <w:font w:name="WenQuanYi Micro Hei">
    <w:altName w:val="MS Mincho"/>
    <w:charset w:val="80"/>
    <w:family w:val="auto"/>
    <w:pitch w:val="variable"/>
  </w:font>
  <w:font w:name="FreeSans">
    <w:altName w:val="MS Mincho"/>
    <w:charset w:val="80"/>
    <w:family w:val="auto"/>
    <w:pitch w:val="variable"/>
  </w:font>
  <w:font w:name="Arial Nova">
    <w:altName w:val="Arial"/>
    <w:charset w:val="00"/>
    <w:family w:val="swiss"/>
    <w:pitch w:val="variable"/>
    <w:sig w:usb0="0000028F" w:usb1="00000002"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NanumGothic">
    <w:altName w:val="MS Mincho"/>
    <w:charset w:val="81"/>
    <w:family w:val="auto"/>
    <w:pitch w:val="variable"/>
    <w:sig w:usb0="80000003" w:usb1="09D7FCEB" w:usb2="00000010"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282B3" w14:textId="77777777" w:rsidR="005630ED" w:rsidRDefault="005630ED" w:rsidP="00022621">
      <w:r>
        <w:separator/>
      </w:r>
    </w:p>
  </w:footnote>
  <w:footnote w:type="continuationSeparator" w:id="0">
    <w:p w14:paraId="15D6D722" w14:textId="77777777" w:rsidR="005630ED" w:rsidRDefault="005630ED" w:rsidP="00022621">
      <w:r>
        <w:continuationSeparator/>
      </w:r>
    </w:p>
  </w:footnote>
  <w:footnote w:id="1">
    <w:p w14:paraId="2A58D03C" w14:textId="77777777" w:rsidR="007B24ED" w:rsidRDefault="007B24ED" w:rsidP="00022621">
      <w:pPr>
        <w:pStyle w:val="Testonotaapidipagina"/>
        <w:ind w:left="0" w:firstLine="0"/>
        <w:jc w:val="both"/>
      </w:pPr>
      <w:r>
        <w:rPr>
          <w:rStyle w:val="Caratteredellanota"/>
        </w:rPr>
        <w:footnoteRef/>
      </w:r>
      <w:r>
        <w:rPr>
          <w:i/>
        </w:rPr>
        <w:t xml:space="preserve"> NB:</w:t>
      </w:r>
      <w:r>
        <w:t xml:space="preserve"> Si ricorda che </w:t>
      </w:r>
      <w:r>
        <w:rPr>
          <w:b/>
        </w:rPr>
        <w:t>la scelta della dispensa</w:t>
      </w:r>
      <w:r>
        <w:t xml:space="preserve"> da un obiettivo di apprendimento </w:t>
      </w:r>
      <w:r>
        <w:rPr>
          <w:b/>
        </w:rPr>
        <w:t>deve rappresentare l’ultima opzione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8F787214"/>
    <w:name w:val="WW8Num2"/>
    <w:lvl w:ilvl="0">
      <w:start w:val="1"/>
      <w:numFmt w:val="bullet"/>
      <w:lvlText w:val="o"/>
      <w:lvlJc w:val="left"/>
      <w:pPr>
        <w:ind w:left="360" w:hanging="360"/>
      </w:pPr>
      <w:rPr>
        <w:rFonts w:ascii="Wingdings" w:hAnsi="Wingdings" w:hint="default"/>
        <w:color w:val="000000"/>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360" w:hanging="360"/>
      </w:pPr>
      <w:rPr>
        <w:rFonts w:ascii="Wingdings" w:hAnsi="Wingdings" w:cs="Wingdings"/>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1"/>
      <w:numFmt w:val="bullet"/>
      <w:lvlText w:val="□"/>
      <w:lvlJc w:val="left"/>
      <w:pPr>
        <w:tabs>
          <w:tab w:val="num" w:pos="0"/>
        </w:tabs>
        <w:ind w:left="754" w:hanging="36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7"/>
    <w:multiLevelType w:val="multilevel"/>
    <w:tmpl w:val="00000007"/>
    <w:name w:val="WW8Num7"/>
    <w:lvl w:ilvl="0">
      <w:start w:val="1"/>
      <w:numFmt w:val="bullet"/>
      <w:lvlText w:val=""/>
      <w:lvlJc w:val="left"/>
      <w:pPr>
        <w:tabs>
          <w:tab w:val="num" w:pos="0"/>
        </w:tabs>
        <w:ind w:left="896" w:hanging="360"/>
      </w:pPr>
      <w:rPr>
        <w:rFonts w:ascii="Wingdings" w:hAnsi="Wingdings" w:cs="Wingdings"/>
        <w:color w:val="00000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9813F38"/>
    <w:multiLevelType w:val="hybridMultilevel"/>
    <w:tmpl w:val="CE02B9A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9BF0CD8"/>
    <w:multiLevelType w:val="hybridMultilevel"/>
    <w:tmpl w:val="DCA4293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A603FEB"/>
    <w:multiLevelType w:val="hybridMultilevel"/>
    <w:tmpl w:val="B3625A6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A743284"/>
    <w:multiLevelType w:val="hybridMultilevel"/>
    <w:tmpl w:val="BB36BC2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ADF4AB0"/>
    <w:multiLevelType w:val="hybridMultilevel"/>
    <w:tmpl w:val="E87ECE5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AA25F5"/>
    <w:multiLevelType w:val="hybridMultilevel"/>
    <w:tmpl w:val="9D56519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C303379"/>
    <w:multiLevelType w:val="hybridMultilevel"/>
    <w:tmpl w:val="51E65AE6"/>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E1F709B"/>
    <w:multiLevelType w:val="hybridMultilevel"/>
    <w:tmpl w:val="C6FC3C1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E521C68"/>
    <w:multiLevelType w:val="hybridMultilevel"/>
    <w:tmpl w:val="5034490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13B336D"/>
    <w:multiLevelType w:val="hybridMultilevel"/>
    <w:tmpl w:val="DE6C65C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22970FC"/>
    <w:multiLevelType w:val="hybridMultilevel"/>
    <w:tmpl w:val="1826B0D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2D7024F"/>
    <w:multiLevelType w:val="hybridMultilevel"/>
    <w:tmpl w:val="95E019D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9785653"/>
    <w:multiLevelType w:val="hybridMultilevel"/>
    <w:tmpl w:val="3950418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D82D1E"/>
    <w:multiLevelType w:val="hybridMultilevel"/>
    <w:tmpl w:val="CD6EA7C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C053257"/>
    <w:multiLevelType w:val="hybridMultilevel"/>
    <w:tmpl w:val="29F630F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6496DF3"/>
    <w:multiLevelType w:val="hybridMultilevel"/>
    <w:tmpl w:val="8DD0D98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A885CEB"/>
    <w:multiLevelType w:val="hybridMultilevel"/>
    <w:tmpl w:val="C27A572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10250F5"/>
    <w:multiLevelType w:val="hybridMultilevel"/>
    <w:tmpl w:val="C336666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40845FC"/>
    <w:multiLevelType w:val="hybridMultilevel"/>
    <w:tmpl w:val="50683CC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4F42F3C"/>
    <w:multiLevelType w:val="hybridMultilevel"/>
    <w:tmpl w:val="A13ADAC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95D56C3"/>
    <w:multiLevelType w:val="hybridMultilevel"/>
    <w:tmpl w:val="3D568C4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B893BFB"/>
    <w:multiLevelType w:val="hybridMultilevel"/>
    <w:tmpl w:val="CC4CFA1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CB22F10"/>
    <w:multiLevelType w:val="hybridMultilevel"/>
    <w:tmpl w:val="12A6DB9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E272120"/>
    <w:multiLevelType w:val="hybridMultilevel"/>
    <w:tmpl w:val="9814DD2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2C66FBE"/>
    <w:multiLevelType w:val="hybridMultilevel"/>
    <w:tmpl w:val="4D8438D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6E90B25"/>
    <w:multiLevelType w:val="hybridMultilevel"/>
    <w:tmpl w:val="32B80C9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AC121F5"/>
    <w:multiLevelType w:val="hybridMultilevel"/>
    <w:tmpl w:val="D9A4E3E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BA37280"/>
    <w:multiLevelType w:val="hybridMultilevel"/>
    <w:tmpl w:val="B4025F4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24437C8"/>
    <w:multiLevelType w:val="hybridMultilevel"/>
    <w:tmpl w:val="6D1C3C1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2C06204"/>
    <w:multiLevelType w:val="hybridMultilevel"/>
    <w:tmpl w:val="3FD43420"/>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ACE4DF4"/>
    <w:multiLevelType w:val="hybridMultilevel"/>
    <w:tmpl w:val="A09E7634"/>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C3B2022"/>
    <w:multiLevelType w:val="hybridMultilevel"/>
    <w:tmpl w:val="39E80AC6"/>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D693D45"/>
    <w:multiLevelType w:val="hybridMultilevel"/>
    <w:tmpl w:val="3DEE527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FC66E05"/>
    <w:multiLevelType w:val="hybridMultilevel"/>
    <w:tmpl w:val="36D04FA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3AF69AA"/>
    <w:multiLevelType w:val="hybridMultilevel"/>
    <w:tmpl w:val="FA36912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46C4808"/>
    <w:multiLevelType w:val="hybridMultilevel"/>
    <w:tmpl w:val="2868608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9A4184E"/>
    <w:multiLevelType w:val="hybridMultilevel"/>
    <w:tmpl w:val="4CF8272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A8844A3"/>
    <w:multiLevelType w:val="hybridMultilevel"/>
    <w:tmpl w:val="C8F0208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AFC052B"/>
    <w:multiLevelType w:val="hybridMultilevel"/>
    <w:tmpl w:val="ECAABF6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FE73B75"/>
    <w:multiLevelType w:val="hybridMultilevel"/>
    <w:tmpl w:val="80A4A04A"/>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1E06516"/>
    <w:multiLevelType w:val="hybridMultilevel"/>
    <w:tmpl w:val="ABB2457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3444AC2"/>
    <w:multiLevelType w:val="hybridMultilevel"/>
    <w:tmpl w:val="5128FD9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197A77"/>
    <w:multiLevelType w:val="hybridMultilevel"/>
    <w:tmpl w:val="27649478"/>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958649A"/>
    <w:multiLevelType w:val="hybridMultilevel"/>
    <w:tmpl w:val="B2E69E12"/>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B2D4298"/>
    <w:multiLevelType w:val="hybridMultilevel"/>
    <w:tmpl w:val="E484319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D602A24"/>
    <w:multiLevelType w:val="hybridMultilevel"/>
    <w:tmpl w:val="8C3452FE"/>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7FFB1631"/>
    <w:multiLevelType w:val="hybridMultilevel"/>
    <w:tmpl w:val="1E8C541C"/>
    <w:lvl w:ilvl="0" w:tplc="2EC6DA6C">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71879971">
    <w:abstractNumId w:val="1"/>
  </w:num>
  <w:num w:numId="2" w16cid:durableId="303581846">
    <w:abstractNumId w:val="0"/>
  </w:num>
  <w:num w:numId="3" w16cid:durableId="666175523">
    <w:abstractNumId w:val="44"/>
  </w:num>
  <w:num w:numId="4" w16cid:durableId="14699284">
    <w:abstractNumId w:val="21"/>
  </w:num>
  <w:num w:numId="5" w16cid:durableId="1437944297">
    <w:abstractNumId w:val="45"/>
  </w:num>
  <w:num w:numId="6" w16cid:durableId="1134637315">
    <w:abstractNumId w:val="43"/>
  </w:num>
  <w:num w:numId="7" w16cid:durableId="926765332">
    <w:abstractNumId w:val="13"/>
  </w:num>
  <w:num w:numId="8" w16cid:durableId="865484816">
    <w:abstractNumId w:val="15"/>
  </w:num>
  <w:num w:numId="9" w16cid:durableId="44181988">
    <w:abstractNumId w:val="46"/>
  </w:num>
  <w:num w:numId="10" w16cid:durableId="1419063827">
    <w:abstractNumId w:val="18"/>
  </w:num>
  <w:num w:numId="11" w16cid:durableId="213280102">
    <w:abstractNumId w:val="33"/>
  </w:num>
  <w:num w:numId="12" w16cid:durableId="1204902121">
    <w:abstractNumId w:val="37"/>
  </w:num>
  <w:num w:numId="13" w16cid:durableId="1528638970">
    <w:abstractNumId w:val="26"/>
  </w:num>
  <w:num w:numId="14" w16cid:durableId="658047172">
    <w:abstractNumId w:val="11"/>
  </w:num>
  <w:num w:numId="15" w16cid:durableId="831873410">
    <w:abstractNumId w:val="32"/>
  </w:num>
  <w:num w:numId="16" w16cid:durableId="1014115103">
    <w:abstractNumId w:val="25"/>
  </w:num>
  <w:num w:numId="17" w16cid:durableId="273440271">
    <w:abstractNumId w:val="10"/>
  </w:num>
  <w:num w:numId="18" w16cid:durableId="1553078413">
    <w:abstractNumId w:val="27"/>
  </w:num>
  <w:num w:numId="19" w16cid:durableId="1787503243">
    <w:abstractNumId w:val="20"/>
  </w:num>
  <w:num w:numId="20" w16cid:durableId="1907647076">
    <w:abstractNumId w:val="22"/>
  </w:num>
  <w:num w:numId="21" w16cid:durableId="2015257833">
    <w:abstractNumId w:val="28"/>
  </w:num>
  <w:num w:numId="22" w16cid:durableId="1827092641">
    <w:abstractNumId w:val="48"/>
  </w:num>
  <w:num w:numId="23" w16cid:durableId="1255943186">
    <w:abstractNumId w:val="36"/>
  </w:num>
  <w:num w:numId="24" w16cid:durableId="1624341953">
    <w:abstractNumId w:val="31"/>
  </w:num>
  <w:num w:numId="25" w16cid:durableId="218323000">
    <w:abstractNumId w:val="35"/>
  </w:num>
  <w:num w:numId="26" w16cid:durableId="853228817">
    <w:abstractNumId w:val="23"/>
  </w:num>
  <w:num w:numId="27" w16cid:durableId="851914675">
    <w:abstractNumId w:val="24"/>
  </w:num>
  <w:num w:numId="28" w16cid:durableId="305474195">
    <w:abstractNumId w:val="16"/>
  </w:num>
  <w:num w:numId="29" w16cid:durableId="975139872">
    <w:abstractNumId w:val="6"/>
  </w:num>
  <w:num w:numId="30" w16cid:durableId="52432049">
    <w:abstractNumId w:val="12"/>
  </w:num>
  <w:num w:numId="31" w16cid:durableId="1992130237">
    <w:abstractNumId w:val="42"/>
  </w:num>
  <w:num w:numId="32" w16cid:durableId="905995148">
    <w:abstractNumId w:val="17"/>
  </w:num>
  <w:num w:numId="33" w16cid:durableId="671373825">
    <w:abstractNumId w:val="39"/>
  </w:num>
  <w:num w:numId="34" w16cid:durableId="443814967">
    <w:abstractNumId w:val="47"/>
  </w:num>
  <w:num w:numId="35" w16cid:durableId="842672525">
    <w:abstractNumId w:val="9"/>
  </w:num>
  <w:num w:numId="36" w16cid:durableId="1689912537">
    <w:abstractNumId w:val="14"/>
  </w:num>
  <w:num w:numId="37" w16cid:durableId="668020929">
    <w:abstractNumId w:val="30"/>
  </w:num>
  <w:num w:numId="38" w16cid:durableId="21976083">
    <w:abstractNumId w:val="38"/>
  </w:num>
  <w:num w:numId="39" w16cid:durableId="827015703">
    <w:abstractNumId w:val="7"/>
  </w:num>
  <w:num w:numId="40" w16cid:durableId="1806117026">
    <w:abstractNumId w:val="19"/>
  </w:num>
  <w:num w:numId="41" w16cid:durableId="449593915">
    <w:abstractNumId w:val="5"/>
  </w:num>
  <w:num w:numId="42" w16cid:durableId="1966503355">
    <w:abstractNumId w:val="8"/>
  </w:num>
  <w:num w:numId="43" w16cid:durableId="1843541015">
    <w:abstractNumId w:val="50"/>
  </w:num>
  <w:num w:numId="44" w16cid:durableId="1645313821">
    <w:abstractNumId w:val="29"/>
  </w:num>
  <w:num w:numId="45" w16cid:durableId="237131018">
    <w:abstractNumId w:val="41"/>
  </w:num>
  <w:num w:numId="46" w16cid:durableId="1191604158">
    <w:abstractNumId w:val="51"/>
  </w:num>
  <w:num w:numId="47" w16cid:durableId="358698793">
    <w:abstractNumId w:val="40"/>
  </w:num>
  <w:num w:numId="48" w16cid:durableId="1250047160">
    <w:abstractNumId w:val="34"/>
  </w:num>
  <w:num w:numId="49" w16cid:durableId="1986665239">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DA"/>
    <w:rsid w:val="0000750A"/>
    <w:rsid w:val="00022621"/>
    <w:rsid w:val="0002646E"/>
    <w:rsid w:val="000C5EDD"/>
    <w:rsid w:val="000E397D"/>
    <w:rsid w:val="000E61DB"/>
    <w:rsid w:val="000F51A8"/>
    <w:rsid w:val="00131139"/>
    <w:rsid w:val="00141E28"/>
    <w:rsid w:val="001D28CF"/>
    <w:rsid w:val="001F043E"/>
    <w:rsid w:val="001F1641"/>
    <w:rsid w:val="00226835"/>
    <w:rsid w:val="002776F1"/>
    <w:rsid w:val="002C0D3B"/>
    <w:rsid w:val="002D4FF5"/>
    <w:rsid w:val="00336D7B"/>
    <w:rsid w:val="00346F97"/>
    <w:rsid w:val="00347957"/>
    <w:rsid w:val="00397545"/>
    <w:rsid w:val="003B32CD"/>
    <w:rsid w:val="003C1295"/>
    <w:rsid w:val="00402D0F"/>
    <w:rsid w:val="004041DF"/>
    <w:rsid w:val="00413180"/>
    <w:rsid w:val="00436EBA"/>
    <w:rsid w:val="00440EEF"/>
    <w:rsid w:val="00441DBF"/>
    <w:rsid w:val="00447A3C"/>
    <w:rsid w:val="00450FFC"/>
    <w:rsid w:val="00453B59"/>
    <w:rsid w:val="00490E6D"/>
    <w:rsid w:val="00491D74"/>
    <w:rsid w:val="00496C68"/>
    <w:rsid w:val="00501C07"/>
    <w:rsid w:val="00510195"/>
    <w:rsid w:val="00552AA1"/>
    <w:rsid w:val="00556230"/>
    <w:rsid w:val="005630ED"/>
    <w:rsid w:val="00564AFE"/>
    <w:rsid w:val="00565465"/>
    <w:rsid w:val="00586608"/>
    <w:rsid w:val="005E455E"/>
    <w:rsid w:val="005F05E1"/>
    <w:rsid w:val="005F328D"/>
    <w:rsid w:val="005F3F0A"/>
    <w:rsid w:val="00622548"/>
    <w:rsid w:val="006428A6"/>
    <w:rsid w:val="00645119"/>
    <w:rsid w:val="006716F8"/>
    <w:rsid w:val="00694085"/>
    <w:rsid w:val="006C0EF6"/>
    <w:rsid w:val="00744359"/>
    <w:rsid w:val="00744671"/>
    <w:rsid w:val="007558E5"/>
    <w:rsid w:val="00757C81"/>
    <w:rsid w:val="00785425"/>
    <w:rsid w:val="007B1D92"/>
    <w:rsid w:val="007B24ED"/>
    <w:rsid w:val="007E1391"/>
    <w:rsid w:val="00831E40"/>
    <w:rsid w:val="008473F0"/>
    <w:rsid w:val="008B2CEF"/>
    <w:rsid w:val="008B3FA3"/>
    <w:rsid w:val="0092771C"/>
    <w:rsid w:val="00954BEF"/>
    <w:rsid w:val="00956A50"/>
    <w:rsid w:val="00960EF8"/>
    <w:rsid w:val="009A2994"/>
    <w:rsid w:val="009E7BF8"/>
    <w:rsid w:val="00A13F31"/>
    <w:rsid w:val="00A31695"/>
    <w:rsid w:val="00A71A7D"/>
    <w:rsid w:val="00A963AA"/>
    <w:rsid w:val="00AB26A8"/>
    <w:rsid w:val="00AD546F"/>
    <w:rsid w:val="00B03AEF"/>
    <w:rsid w:val="00B35CC6"/>
    <w:rsid w:val="00B414EA"/>
    <w:rsid w:val="00BB15C1"/>
    <w:rsid w:val="00BB21FE"/>
    <w:rsid w:val="00BE7058"/>
    <w:rsid w:val="00C1031D"/>
    <w:rsid w:val="00C11781"/>
    <w:rsid w:val="00C2030E"/>
    <w:rsid w:val="00C54160"/>
    <w:rsid w:val="00C55195"/>
    <w:rsid w:val="00C95EC9"/>
    <w:rsid w:val="00CD6A5A"/>
    <w:rsid w:val="00CF1017"/>
    <w:rsid w:val="00D1400E"/>
    <w:rsid w:val="00D25358"/>
    <w:rsid w:val="00D36C26"/>
    <w:rsid w:val="00D732DA"/>
    <w:rsid w:val="00D85946"/>
    <w:rsid w:val="00DC0F48"/>
    <w:rsid w:val="00DC6FFF"/>
    <w:rsid w:val="00E00682"/>
    <w:rsid w:val="00E23AB0"/>
    <w:rsid w:val="00E33C25"/>
    <w:rsid w:val="00E570B2"/>
    <w:rsid w:val="00E9167D"/>
    <w:rsid w:val="00ED234D"/>
    <w:rsid w:val="00EE4622"/>
    <w:rsid w:val="00F27442"/>
    <w:rsid w:val="00F771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49B2"/>
  <w15:chartTrackingRefBased/>
  <w15:docId w15:val="{1B226A47-E3F6-5441-B66B-BE7FD3F4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e">
    <w:name w:val="Normal"/>
    <w:qFormat/>
    <w:rsid w:val="00AD546F"/>
    <w:pPr>
      <w:widowControl w:val="0"/>
      <w:autoSpaceDE w:val="0"/>
      <w:autoSpaceDN w:val="0"/>
    </w:pPr>
    <w:rPr>
      <w:rFonts w:ascii="Arial MT" w:eastAsia="Arial MT" w:hAnsi="Arial MT" w:cs="Arial MT"/>
      <w:sz w:val="22"/>
      <w:szCs w:val="22"/>
    </w:rPr>
  </w:style>
  <w:style w:type="paragraph" w:styleId="Titolo1">
    <w:name w:val="heading 1"/>
    <w:basedOn w:val="Normale"/>
    <w:next w:val="Normale"/>
    <w:link w:val="Titolo1Carattere"/>
    <w:qFormat/>
    <w:rsid w:val="002D4FF5"/>
    <w:pPr>
      <w:keepNext/>
      <w:numPr>
        <w:numId w:val="2"/>
      </w:numPr>
      <w:suppressAutoHyphens/>
      <w:autoSpaceDE/>
      <w:autoSpaceDN/>
      <w:spacing w:before="240" w:after="60"/>
      <w:outlineLvl w:val="0"/>
    </w:pPr>
    <w:rPr>
      <w:rFonts w:ascii="Cambria" w:eastAsia="Andale Sans UI" w:hAnsi="Cambria" w:cs="Times New Roman"/>
      <w:b/>
      <w:bCs/>
      <w:kern w:val="1"/>
      <w:sz w:val="32"/>
      <w:szCs w:val="32"/>
      <w:lang w:val="x-none" w:eastAsia="ar-SA"/>
    </w:rPr>
  </w:style>
  <w:style w:type="paragraph" w:styleId="Titolo2">
    <w:name w:val="heading 2"/>
    <w:basedOn w:val="Normale"/>
    <w:next w:val="Normale"/>
    <w:link w:val="Titolo2Carattere"/>
    <w:qFormat/>
    <w:rsid w:val="002D4FF5"/>
    <w:pPr>
      <w:keepNext/>
      <w:numPr>
        <w:ilvl w:val="1"/>
        <w:numId w:val="2"/>
      </w:numPr>
      <w:suppressAutoHyphens/>
      <w:autoSpaceDE/>
      <w:autoSpaceDN/>
      <w:spacing w:before="240" w:after="60"/>
      <w:outlineLvl w:val="1"/>
    </w:pPr>
    <w:rPr>
      <w:rFonts w:ascii="Cambria" w:eastAsia="Andale Sans UI" w:hAnsi="Cambria" w:cs="Times New Roman"/>
      <w:b/>
      <w:bCs/>
      <w:i/>
      <w:iCs/>
      <w:kern w:val="1"/>
      <w:sz w:val="28"/>
      <w:szCs w:val="28"/>
      <w:lang w:val="x-none"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02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totabella">
    <w:name w:val="Contenuto tabella"/>
    <w:basedOn w:val="Normale"/>
    <w:rsid w:val="008B3FA3"/>
    <w:pPr>
      <w:suppressLineNumbers/>
      <w:suppressAutoHyphens/>
      <w:autoSpaceDE/>
      <w:autoSpaceDN/>
    </w:pPr>
    <w:rPr>
      <w:rFonts w:ascii="Times New Roman" w:eastAsia="WenQuanYi Micro Hei" w:hAnsi="Times New Roman" w:cs="FreeSans"/>
      <w:kern w:val="2"/>
      <w:sz w:val="24"/>
      <w:szCs w:val="24"/>
      <w:lang w:eastAsia="zh-CN" w:bidi="hi-IN"/>
    </w:rPr>
  </w:style>
  <w:style w:type="paragraph" w:styleId="Pidipagina">
    <w:name w:val="footer"/>
    <w:basedOn w:val="Normale"/>
    <w:link w:val="PidipaginaCarattere"/>
    <w:rsid w:val="008B3FA3"/>
    <w:pPr>
      <w:suppressLineNumbers/>
      <w:tabs>
        <w:tab w:val="center" w:pos="4819"/>
        <w:tab w:val="right" w:pos="9638"/>
      </w:tabs>
      <w:suppressAutoHyphens/>
      <w:autoSpaceDE/>
      <w:autoSpaceDN/>
      <w:spacing w:line="100" w:lineRule="atLeast"/>
    </w:pPr>
    <w:rPr>
      <w:rFonts w:ascii="Times New Roman" w:eastAsia="WenQuanYi Micro Hei" w:hAnsi="Times New Roman" w:cs="FreeSans"/>
      <w:kern w:val="2"/>
      <w:sz w:val="24"/>
      <w:szCs w:val="24"/>
      <w:lang w:eastAsia="zh-CN" w:bidi="hi-IN"/>
    </w:rPr>
  </w:style>
  <w:style w:type="character" w:customStyle="1" w:styleId="PidipaginaCarattere">
    <w:name w:val="Piè di pagina Carattere"/>
    <w:basedOn w:val="Carpredefinitoparagrafo"/>
    <w:link w:val="Pidipagina"/>
    <w:rsid w:val="008B3FA3"/>
    <w:rPr>
      <w:rFonts w:ascii="Times New Roman" w:eastAsia="WenQuanYi Micro Hei" w:hAnsi="Times New Roman" w:cs="FreeSans"/>
      <w:kern w:val="2"/>
      <w:lang w:eastAsia="zh-CN" w:bidi="hi-IN"/>
    </w:rPr>
  </w:style>
  <w:style w:type="character" w:customStyle="1" w:styleId="Titolo1Carattere">
    <w:name w:val="Titolo 1 Carattere"/>
    <w:basedOn w:val="Carpredefinitoparagrafo"/>
    <w:link w:val="Titolo1"/>
    <w:rsid w:val="002D4FF5"/>
    <w:rPr>
      <w:rFonts w:ascii="Cambria" w:eastAsia="Andale Sans UI" w:hAnsi="Cambria" w:cs="Times New Roman"/>
      <w:b/>
      <w:bCs/>
      <w:kern w:val="1"/>
      <w:sz w:val="32"/>
      <w:szCs w:val="32"/>
      <w:lang w:val="x-none" w:eastAsia="ar-SA"/>
    </w:rPr>
  </w:style>
  <w:style w:type="character" w:customStyle="1" w:styleId="Titolo2Carattere">
    <w:name w:val="Titolo 2 Carattere"/>
    <w:basedOn w:val="Carpredefinitoparagrafo"/>
    <w:link w:val="Titolo2"/>
    <w:rsid w:val="002D4FF5"/>
    <w:rPr>
      <w:rFonts w:ascii="Cambria" w:eastAsia="Andale Sans UI" w:hAnsi="Cambria" w:cs="Times New Roman"/>
      <w:b/>
      <w:bCs/>
      <w:i/>
      <w:iCs/>
      <w:kern w:val="1"/>
      <w:sz w:val="28"/>
      <w:szCs w:val="28"/>
      <w:lang w:val="x-none" w:eastAsia="ar-SA"/>
    </w:rPr>
  </w:style>
  <w:style w:type="paragraph" w:customStyle="1" w:styleId="Paragrafoelenco1">
    <w:name w:val="Paragrafo elenco1"/>
    <w:basedOn w:val="Normale"/>
    <w:rsid w:val="00501C07"/>
    <w:pPr>
      <w:suppressAutoHyphens/>
      <w:autoSpaceDE/>
      <w:autoSpaceDN/>
      <w:spacing w:after="200" w:line="276" w:lineRule="auto"/>
      <w:ind w:left="720"/>
    </w:pPr>
    <w:rPr>
      <w:rFonts w:ascii="Calibri" w:eastAsia="Calibri" w:hAnsi="Calibri" w:cs="Calibri"/>
      <w:kern w:val="2"/>
      <w:lang w:eastAsia="zh-CN" w:bidi="hi-IN"/>
    </w:rPr>
  </w:style>
  <w:style w:type="paragraph" w:styleId="Corpotesto">
    <w:name w:val="Body Text"/>
    <w:basedOn w:val="Normale"/>
    <w:link w:val="CorpotestoCarattere"/>
    <w:uiPriority w:val="1"/>
    <w:qFormat/>
    <w:rsid w:val="001F1641"/>
    <w:rPr>
      <w:sz w:val="24"/>
      <w:szCs w:val="24"/>
    </w:rPr>
  </w:style>
  <w:style w:type="character" w:customStyle="1" w:styleId="CorpotestoCarattere">
    <w:name w:val="Corpo testo Carattere"/>
    <w:basedOn w:val="Carpredefinitoparagrafo"/>
    <w:link w:val="Corpotesto"/>
    <w:uiPriority w:val="1"/>
    <w:rsid w:val="001F1641"/>
    <w:rPr>
      <w:rFonts w:ascii="Arial MT" w:eastAsia="Arial MT" w:hAnsi="Arial MT" w:cs="Arial MT"/>
    </w:rPr>
  </w:style>
  <w:style w:type="paragraph" w:styleId="Paragrafoelenco">
    <w:name w:val="List Paragraph"/>
    <w:basedOn w:val="Normale"/>
    <w:uiPriority w:val="1"/>
    <w:qFormat/>
    <w:rsid w:val="001F1641"/>
    <w:pPr>
      <w:ind w:left="2249" w:hanging="284"/>
    </w:pPr>
  </w:style>
  <w:style w:type="character" w:customStyle="1" w:styleId="Rimandonotaapidipagina1">
    <w:name w:val="Rimando nota a piè di pagina1"/>
    <w:rsid w:val="00022621"/>
    <w:rPr>
      <w:vertAlign w:val="superscript"/>
    </w:rPr>
  </w:style>
  <w:style w:type="character" w:customStyle="1" w:styleId="Caratteredellanota">
    <w:name w:val="Carattere della nota"/>
    <w:rsid w:val="00022621"/>
  </w:style>
  <w:style w:type="paragraph" w:customStyle="1" w:styleId="Default">
    <w:name w:val="Default"/>
    <w:rsid w:val="00022621"/>
    <w:pPr>
      <w:suppressAutoHyphens/>
      <w:autoSpaceDE w:val="0"/>
    </w:pPr>
    <w:rPr>
      <w:rFonts w:ascii="Arial" w:eastAsia="Calibri" w:hAnsi="Arial" w:cs="Arial"/>
      <w:color w:val="000000"/>
      <w:kern w:val="1"/>
      <w:lang w:eastAsia="ar-SA"/>
    </w:rPr>
  </w:style>
  <w:style w:type="paragraph" w:styleId="Testonotaapidipagina">
    <w:name w:val="footnote text"/>
    <w:basedOn w:val="Normale"/>
    <w:link w:val="TestonotaapidipaginaCarattere"/>
    <w:rsid w:val="00022621"/>
    <w:pPr>
      <w:suppressLineNumbers/>
      <w:suppressAutoHyphens/>
      <w:autoSpaceDE/>
      <w:autoSpaceDN/>
      <w:ind w:left="283" w:hanging="283"/>
    </w:pPr>
    <w:rPr>
      <w:rFonts w:ascii="Times New Roman" w:eastAsia="Andale Sans UI" w:hAnsi="Times New Roman" w:cs="Times New Roman"/>
      <w:kern w:val="1"/>
      <w:sz w:val="20"/>
      <w:szCs w:val="20"/>
      <w:lang w:eastAsia="ar-SA"/>
    </w:rPr>
  </w:style>
  <w:style w:type="character" w:customStyle="1" w:styleId="TestonotaapidipaginaCarattere">
    <w:name w:val="Testo nota a piè di pagina Carattere"/>
    <w:basedOn w:val="Carpredefinitoparagrafo"/>
    <w:link w:val="Testonotaapidipagina"/>
    <w:rsid w:val="00022621"/>
    <w:rPr>
      <w:rFonts w:ascii="Times New Roman" w:eastAsia="Andale Sans UI" w:hAnsi="Times New Roman" w:cs="Times New Roman"/>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3241</Words>
  <Characters>18476</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margarone</dc:creator>
  <cp:keywords/>
  <dc:description/>
  <cp:lastModifiedBy>Emanuela marchetta</cp:lastModifiedBy>
  <cp:revision>2</cp:revision>
  <cp:lastPrinted>2022-11-05T17:12:00Z</cp:lastPrinted>
  <dcterms:created xsi:type="dcterms:W3CDTF">2025-11-20T19:06:00Z</dcterms:created>
  <dcterms:modified xsi:type="dcterms:W3CDTF">2025-11-20T19:06:00Z</dcterms:modified>
</cp:coreProperties>
</file>