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EE7FC" w14:textId="56866213" w:rsidR="0087562D" w:rsidRPr="00234799" w:rsidRDefault="0096628D" w:rsidP="004A7C4F">
      <w:pPr>
        <w:ind w:left="-284"/>
        <w:jc w:val="both"/>
        <w:rPr>
          <w:rFonts w:asciiTheme="minorHAnsi" w:hAnsiTheme="minorHAnsi" w:cstheme="minorHAnsi"/>
          <w:bCs/>
          <w:i/>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2E12A955" w14:textId="77777777" w:rsidR="00FC46A5" w:rsidRDefault="00FC46A5" w:rsidP="00AE3375">
      <w:pPr>
        <w:autoSpaceDE w:val="0"/>
        <w:ind w:left="6249" w:firstLine="708"/>
        <w:jc w:val="both"/>
        <w:rPr>
          <w:rFonts w:ascii="Arial" w:hAnsi="Arial" w:cs="Arial"/>
          <w:sz w:val="18"/>
          <w:szCs w:val="18"/>
        </w:rPr>
      </w:pPr>
    </w:p>
    <w:p w14:paraId="47D36E28" w14:textId="77777777" w:rsidR="00FC46A5" w:rsidRDefault="00FC46A5" w:rsidP="00AE3375">
      <w:pPr>
        <w:autoSpaceDE w:val="0"/>
        <w:ind w:left="6249" w:firstLine="708"/>
        <w:jc w:val="both"/>
        <w:rPr>
          <w:rFonts w:ascii="Arial" w:hAnsi="Arial" w:cs="Arial"/>
          <w:sz w:val="18"/>
          <w:szCs w:val="18"/>
        </w:rPr>
      </w:pPr>
    </w:p>
    <w:p w14:paraId="6B37F6EC" w14:textId="77777777" w:rsidR="00FC46A5" w:rsidRDefault="00FC46A5" w:rsidP="00AE3375">
      <w:pPr>
        <w:autoSpaceDE w:val="0"/>
        <w:ind w:left="6249" w:firstLine="708"/>
        <w:jc w:val="both"/>
        <w:rPr>
          <w:rFonts w:ascii="Arial" w:hAnsi="Arial" w:cs="Arial"/>
          <w:sz w:val="18"/>
          <w:szCs w:val="18"/>
        </w:rPr>
      </w:pPr>
    </w:p>
    <w:p w14:paraId="58CE9707" w14:textId="46B7997D" w:rsidR="002C02FE" w:rsidRPr="00746ABA" w:rsidRDefault="00A61C71" w:rsidP="002C02FE">
      <w:pPr>
        <w:jc w:val="both"/>
        <w:rPr>
          <w:sz w:val="16"/>
          <w:szCs w:val="16"/>
        </w:rPr>
      </w:pPr>
      <w:r>
        <w:rPr>
          <w:noProof/>
          <w:sz w:val="16"/>
          <w:szCs w:val="16"/>
        </w:rPr>
        <w:drawing>
          <wp:inline distT="0" distB="0" distL="0" distR="0" wp14:anchorId="1419DD90" wp14:editId="5E56E5B8">
            <wp:extent cx="6828155" cy="701040"/>
            <wp:effectExtent l="0" t="0" r="0" b="0"/>
            <wp:docPr id="52797688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28155" cy="701040"/>
                    </a:xfrm>
                    <a:prstGeom prst="rect">
                      <a:avLst/>
                    </a:prstGeom>
                    <a:noFill/>
                  </pic:spPr>
                </pic:pic>
              </a:graphicData>
            </a:graphic>
          </wp:inline>
        </w:drawing>
      </w:r>
    </w:p>
    <w:p w14:paraId="7D20F545" w14:textId="264FCEF0" w:rsidR="00AE3375" w:rsidRPr="00AE3375" w:rsidRDefault="002C02FE" w:rsidP="00AE3375">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3319F25A" w14:textId="57A499B5" w:rsidR="002C02FE" w:rsidRPr="00746ABA" w:rsidRDefault="002C02FE" w:rsidP="002C02FE">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OGGETTO: DICHIARAZIONE DI INSUSSISTENZA CAUSE OSTATIVE PER I</w:t>
      </w:r>
      <w:r w:rsidR="00F30DCA">
        <w:rPr>
          <w:rFonts w:ascii="Calibri" w:eastAsia="Calibri" w:hAnsi="Calibri" w:cs="Calibri"/>
          <w:b/>
          <w:i/>
          <w:iCs/>
          <w:sz w:val="24"/>
          <w:szCs w:val="24"/>
          <w:lang w:eastAsia="en-US"/>
        </w:rPr>
        <w:t xml:space="preserve">L RUOLO DI </w:t>
      </w:r>
      <w:bookmarkStart w:id="0" w:name="_Hlk240267474"/>
      <w:r w:rsidR="00A8045E" w:rsidRPr="00A8045E">
        <w:rPr>
          <w:rFonts w:ascii="Calibri" w:eastAsia="Calibri" w:hAnsi="Calibri" w:cs="Calibri"/>
          <w:b/>
          <w:i/>
          <w:iCs/>
          <w:sz w:val="24"/>
          <w:szCs w:val="24"/>
          <w:lang w:eastAsia="en-US"/>
        </w:rPr>
        <w:t>ASSISTENTE AMMINISTRATIVO</w:t>
      </w:r>
      <w:r w:rsidR="00757C4C">
        <w:rPr>
          <w:rFonts w:ascii="Calibri" w:eastAsia="Calibri" w:hAnsi="Calibri" w:cs="Calibri"/>
          <w:b/>
          <w:i/>
          <w:iCs/>
          <w:sz w:val="24"/>
          <w:szCs w:val="24"/>
          <w:lang w:eastAsia="en-US"/>
        </w:rPr>
        <w:t xml:space="preserve"> </w:t>
      </w:r>
      <w:r w:rsidR="00757C4C" w:rsidRPr="00757C4C">
        <w:rPr>
          <w:rFonts w:ascii="Calibri" w:eastAsia="Calibri" w:hAnsi="Calibri" w:cs="Calibri"/>
          <w:b/>
          <w:i/>
          <w:iCs/>
          <w:sz w:val="24"/>
          <w:szCs w:val="24"/>
          <w:lang w:eastAsia="en-US"/>
        </w:rPr>
        <w:t>PER ATTIVITÀ DI SUPPORTO AMMINISTRATIVO E GESTIONALE NELL’AMBITO DEL PROGETTO “DM 38 – FORMAZIONE DOCENTI”</w:t>
      </w:r>
    </w:p>
    <w:p w14:paraId="65223D0F" w14:textId="77777777" w:rsidR="00A61C71" w:rsidRPr="0042185A" w:rsidRDefault="00A61C71" w:rsidP="00A61C71">
      <w:pPr>
        <w:autoSpaceDE w:val="0"/>
        <w:autoSpaceDN w:val="0"/>
        <w:adjustRightInd w:val="0"/>
        <w:rPr>
          <w:rFonts w:asciiTheme="minorHAnsi" w:hAnsiTheme="minorHAnsi" w:cstheme="minorHAnsi"/>
          <w:i/>
          <w:iCs/>
          <w:sz w:val="24"/>
          <w:szCs w:val="24"/>
        </w:rPr>
      </w:pPr>
      <w:bookmarkStart w:id="1" w:name="_Hlk211507041"/>
      <w:bookmarkEnd w:id="0"/>
      <w:r w:rsidRPr="0042185A">
        <w:rPr>
          <w:rFonts w:asciiTheme="minorHAnsi" w:hAnsiTheme="minorHAnsi" w:cstheme="minorHAnsi"/>
          <w:i/>
          <w:iCs/>
          <w:sz w:val="24"/>
          <w:szCs w:val="24"/>
        </w:rPr>
        <w:t>Fondi Strutturali Europei – Programma Nazionale “Scuola e competenze” 2021-2027 –</w:t>
      </w:r>
    </w:p>
    <w:p w14:paraId="6D8D56BE" w14:textId="77777777" w:rsidR="00A61C71" w:rsidRPr="0042185A" w:rsidRDefault="00A61C71" w:rsidP="00A61C71">
      <w:pPr>
        <w:autoSpaceDE w:val="0"/>
        <w:autoSpaceDN w:val="0"/>
        <w:adjustRightInd w:val="0"/>
        <w:rPr>
          <w:rFonts w:asciiTheme="minorHAnsi" w:hAnsiTheme="minorHAnsi" w:cstheme="minorHAnsi"/>
          <w:i/>
          <w:iCs/>
          <w:sz w:val="24"/>
          <w:szCs w:val="24"/>
        </w:rPr>
      </w:pPr>
      <w:r w:rsidRPr="0042185A">
        <w:rPr>
          <w:rFonts w:asciiTheme="minorHAnsi" w:hAnsiTheme="minorHAnsi" w:cstheme="minorHAnsi"/>
          <w:i/>
          <w:iCs/>
          <w:sz w:val="24"/>
          <w:szCs w:val="24"/>
        </w:rPr>
        <w:t>Priorità 01 – Scuola e competenze – Fondo Sociale Europeo Plus (FSE+) – Obiettivo</w:t>
      </w:r>
    </w:p>
    <w:p w14:paraId="62459F3F" w14:textId="77777777" w:rsidR="00A61C71" w:rsidRPr="0042185A" w:rsidRDefault="00A61C71" w:rsidP="00A61C71">
      <w:pPr>
        <w:autoSpaceDE w:val="0"/>
        <w:autoSpaceDN w:val="0"/>
        <w:adjustRightInd w:val="0"/>
        <w:rPr>
          <w:rFonts w:asciiTheme="minorHAnsi" w:hAnsiTheme="minorHAnsi" w:cstheme="minorHAnsi"/>
          <w:i/>
          <w:iCs/>
          <w:sz w:val="24"/>
          <w:szCs w:val="24"/>
        </w:rPr>
      </w:pPr>
      <w:r w:rsidRPr="0042185A">
        <w:rPr>
          <w:rFonts w:asciiTheme="minorHAnsi" w:hAnsiTheme="minorHAnsi" w:cstheme="minorHAnsi"/>
          <w:i/>
          <w:iCs/>
          <w:sz w:val="24"/>
          <w:szCs w:val="24"/>
        </w:rPr>
        <w:t>Specifico ESO4.5, Azione ESO4.5. A2 – Sotto azione ESO4.5. A2.B, interventi di cui al</w:t>
      </w:r>
    </w:p>
    <w:p w14:paraId="23FB2734" w14:textId="77777777" w:rsidR="00A61C71" w:rsidRPr="0042185A" w:rsidRDefault="00A61C71" w:rsidP="00A61C71">
      <w:pPr>
        <w:autoSpaceDE w:val="0"/>
        <w:autoSpaceDN w:val="0"/>
        <w:adjustRightInd w:val="0"/>
        <w:rPr>
          <w:rFonts w:asciiTheme="minorHAnsi" w:hAnsiTheme="minorHAnsi" w:cstheme="minorHAnsi"/>
          <w:i/>
          <w:iCs/>
          <w:sz w:val="24"/>
          <w:szCs w:val="24"/>
        </w:rPr>
      </w:pPr>
      <w:r w:rsidRPr="0042185A">
        <w:rPr>
          <w:rFonts w:asciiTheme="minorHAnsi" w:hAnsiTheme="minorHAnsi" w:cstheme="minorHAnsi"/>
          <w:i/>
          <w:iCs/>
          <w:sz w:val="24"/>
          <w:szCs w:val="24"/>
        </w:rPr>
        <w:t>decreto del Ministro dell’istruzione e del merito n. 38 del 6 marzo 2026, Avviso 95165 del</w:t>
      </w:r>
    </w:p>
    <w:p w14:paraId="751BBE45" w14:textId="77777777" w:rsidR="00A61C71" w:rsidRDefault="00A61C71" w:rsidP="00A61C71">
      <w:pPr>
        <w:autoSpaceDE w:val="0"/>
        <w:autoSpaceDN w:val="0"/>
        <w:adjustRightInd w:val="0"/>
        <w:rPr>
          <w:rFonts w:asciiTheme="minorHAnsi" w:hAnsiTheme="minorHAnsi" w:cstheme="minorHAnsi"/>
          <w:i/>
          <w:iCs/>
          <w:sz w:val="24"/>
          <w:szCs w:val="24"/>
        </w:rPr>
      </w:pPr>
      <w:r w:rsidRPr="0042185A">
        <w:rPr>
          <w:rFonts w:asciiTheme="minorHAnsi" w:hAnsiTheme="minorHAnsi" w:cstheme="minorHAnsi"/>
          <w:i/>
          <w:iCs/>
          <w:sz w:val="24"/>
          <w:szCs w:val="24"/>
        </w:rPr>
        <w:t>24/04/2026 – Formazione docenti.”, in attuazione del regolamento (UE) 2021/1060 - Obiettivo specifico ESO4.5 “Migliorare i sistemi di istruzione e di formazione”, del Programma nazionale “Scuola e competenze” per il periodo di programmazione 2021-2027,</w:t>
      </w:r>
    </w:p>
    <w:p w14:paraId="11431B95" w14:textId="77777777" w:rsidR="002461CF" w:rsidRPr="0042185A" w:rsidRDefault="002461CF" w:rsidP="00A61C71">
      <w:pPr>
        <w:autoSpaceDE w:val="0"/>
        <w:autoSpaceDN w:val="0"/>
        <w:adjustRightInd w:val="0"/>
        <w:rPr>
          <w:rFonts w:asciiTheme="minorHAnsi" w:hAnsiTheme="minorHAnsi" w:cstheme="minorHAnsi"/>
          <w:i/>
          <w:iCs/>
          <w:sz w:val="24"/>
          <w:szCs w:val="24"/>
        </w:rPr>
      </w:pPr>
    </w:p>
    <w:bookmarkEnd w:id="1"/>
    <w:p w14:paraId="4B2980A3" w14:textId="77777777" w:rsidR="002461CF" w:rsidRPr="002461CF" w:rsidRDefault="002461CF" w:rsidP="002461CF">
      <w:pPr>
        <w:keepNext/>
        <w:keepLines/>
        <w:widowControl w:val="0"/>
        <w:outlineLvl w:val="5"/>
        <w:rPr>
          <w:rFonts w:asciiTheme="minorHAnsi" w:eastAsia="Arial" w:hAnsiTheme="minorHAnsi"/>
          <w:b/>
          <w:bCs/>
          <w:sz w:val="22"/>
          <w:szCs w:val="22"/>
        </w:rPr>
      </w:pPr>
      <w:r w:rsidRPr="002461CF">
        <w:rPr>
          <w:rFonts w:asciiTheme="minorHAnsi" w:eastAsia="Arial" w:hAnsiTheme="minorHAnsi"/>
          <w:b/>
          <w:bCs/>
          <w:sz w:val="22"/>
          <w:szCs w:val="22"/>
        </w:rPr>
        <w:t xml:space="preserve">CUP: H64D26001330007 </w:t>
      </w:r>
    </w:p>
    <w:p w14:paraId="1238BC58" w14:textId="77777777" w:rsidR="002461CF" w:rsidRPr="002461CF" w:rsidRDefault="002461CF" w:rsidP="002461CF">
      <w:pPr>
        <w:keepNext/>
        <w:keepLines/>
        <w:widowControl w:val="0"/>
        <w:outlineLvl w:val="5"/>
        <w:rPr>
          <w:rFonts w:asciiTheme="minorHAnsi" w:eastAsia="Arial" w:hAnsiTheme="minorHAnsi"/>
          <w:b/>
          <w:bCs/>
          <w:sz w:val="22"/>
          <w:szCs w:val="22"/>
        </w:rPr>
      </w:pPr>
      <w:r w:rsidRPr="002461CF">
        <w:rPr>
          <w:rFonts w:asciiTheme="minorHAnsi" w:eastAsia="Arial" w:hAnsiTheme="minorHAnsi"/>
          <w:b/>
          <w:bCs/>
          <w:sz w:val="22"/>
          <w:szCs w:val="22"/>
        </w:rPr>
        <w:t>CNP: ESO4.</w:t>
      </w:r>
      <w:proofErr w:type="gramStart"/>
      <w:r w:rsidRPr="002461CF">
        <w:rPr>
          <w:rFonts w:asciiTheme="minorHAnsi" w:eastAsia="Arial" w:hAnsiTheme="minorHAnsi"/>
          <w:b/>
          <w:bCs/>
          <w:sz w:val="22"/>
          <w:szCs w:val="22"/>
        </w:rPr>
        <w:t>5.A2.B</w:t>
      </w:r>
      <w:proofErr w:type="gramEnd"/>
      <w:r w:rsidRPr="002461CF">
        <w:rPr>
          <w:rFonts w:asciiTheme="minorHAnsi" w:eastAsia="Arial" w:hAnsiTheme="minorHAnsi"/>
          <w:b/>
          <w:bCs/>
          <w:sz w:val="22"/>
          <w:szCs w:val="22"/>
        </w:rPr>
        <w:t xml:space="preserve">-FSEPN-SI-2026-210 </w:t>
      </w:r>
    </w:p>
    <w:p w14:paraId="4ABB1CA8" w14:textId="259E2841" w:rsidR="00C000BF" w:rsidRDefault="002461CF" w:rsidP="002461CF">
      <w:pPr>
        <w:keepNext/>
        <w:keepLines/>
        <w:widowControl w:val="0"/>
        <w:outlineLvl w:val="5"/>
        <w:rPr>
          <w:rFonts w:asciiTheme="minorHAnsi" w:eastAsia="Arial" w:hAnsiTheme="minorHAnsi"/>
          <w:b/>
          <w:bCs/>
          <w:sz w:val="22"/>
          <w:szCs w:val="22"/>
        </w:rPr>
      </w:pPr>
      <w:r w:rsidRPr="002461CF">
        <w:rPr>
          <w:rFonts w:asciiTheme="minorHAnsi" w:eastAsia="Arial" w:hAnsiTheme="minorHAnsi"/>
          <w:b/>
          <w:bCs/>
          <w:sz w:val="22"/>
          <w:szCs w:val="22"/>
        </w:rPr>
        <w:t>Titolo progetto: “</w:t>
      </w:r>
      <w:proofErr w:type="spellStart"/>
      <w:r w:rsidRPr="002461CF">
        <w:rPr>
          <w:rFonts w:asciiTheme="minorHAnsi" w:eastAsia="Arial" w:hAnsiTheme="minorHAnsi"/>
          <w:b/>
          <w:bCs/>
          <w:sz w:val="22"/>
          <w:szCs w:val="22"/>
        </w:rPr>
        <w:t>FormaMenti</w:t>
      </w:r>
      <w:proofErr w:type="spellEnd"/>
    </w:p>
    <w:p w14:paraId="6DB541E0" w14:textId="77777777" w:rsidR="002461CF" w:rsidRDefault="002461CF" w:rsidP="002461CF">
      <w:pPr>
        <w:keepNext/>
        <w:keepLines/>
        <w:widowControl w:val="0"/>
        <w:outlineLvl w:val="5"/>
        <w:rPr>
          <w:rFonts w:asciiTheme="minorHAnsi" w:eastAsia="Arial" w:hAnsiTheme="minorHAnsi"/>
          <w:b/>
          <w:bCs/>
          <w:sz w:val="22"/>
          <w:szCs w:val="22"/>
        </w:rPr>
      </w:pPr>
    </w:p>
    <w:p w14:paraId="10B081E4" w14:textId="07FE882F" w:rsidR="002C02FE" w:rsidRPr="00746ABA" w:rsidRDefault="002C02FE" w:rsidP="002C02F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5E73C2DF" w14:textId="77777777" w:rsidR="002C02FE" w:rsidRPr="00746ABA" w:rsidRDefault="002C02FE" w:rsidP="002C02FE">
      <w:pPr>
        <w:keepNext/>
        <w:keepLines/>
        <w:widowControl w:val="0"/>
        <w:outlineLvl w:val="5"/>
        <w:rPr>
          <w:rFonts w:asciiTheme="minorHAnsi" w:eastAsia="Arial" w:hAnsiTheme="minorHAnsi"/>
          <w:b/>
          <w:bCs/>
          <w:sz w:val="22"/>
          <w:szCs w:val="22"/>
        </w:rPr>
      </w:pPr>
    </w:p>
    <w:p w14:paraId="1A07C3F3" w14:textId="77777777" w:rsidR="002C02FE" w:rsidRPr="00746ABA" w:rsidRDefault="002C02FE" w:rsidP="002C02F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36F4FA13" w14:textId="77777777" w:rsidR="002C02FE" w:rsidRPr="00746ABA" w:rsidRDefault="002C02FE" w:rsidP="002C02FE">
      <w:pPr>
        <w:keepNext/>
        <w:keepLines/>
        <w:widowControl w:val="0"/>
        <w:outlineLvl w:val="5"/>
        <w:rPr>
          <w:rFonts w:asciiTheme="minorHAnsi" w:eastAsia="Arial" w:hAnsiTheme="minorHAnsi"/>
          <w:b/>
          <w:bCs/>
          <w:sz w:val="22"/>
          <w:szCs w:val="22"/>
        </w:rPr>
      </w:pPr>
    </w:p>
    <w:p w14:paraId="6F2A789A" w14:textId="77777777" w:rsidR="002C02FE" w:rsidRPr="00746ABA" w:rsidRDefault="002C02FE" w:rsidP="002C02F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4B6193A5" w14:textId="77777777" w:rsidR="002C02FE" w:rsidRPr="00746ABA" w:rsidRDefault="002C02FE" w:rsidP="002C02FE">
      <w:pPr>
        <w:keepNext/>
        <w:keepLines/>
        <w:widowControl w:val="0"/>
        <w:outlineLvl w:val="5"/>
        <w:rPr>
          <w:rFonts w:asciiTheme="minorHAnsi" w:eastAsia="Arial" w:hAnsiTheme="minorHAnsi"/>
          <w:b/>
          <w:bCs/>
          <w:sz w:val="22"/>
          <w:szCs w:val="22"/>
        </w:rPr>
      </w:pPr>
    </w:p>
    <w:p w14:paraId="796A09C3" w14:textId="546EF026" w:rsidR="002C02FE" w:rsidRPr="00746ABA" w:rsidRDefault="00F30DCA" w:rsidP="002C02FE">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 xml:space="preserve">In qualità di </w:t>
      </w:r>
      <w:r w:rsidR="00757C4C" w:rsidRPr="00757C4C">
        <w:rPr>
          <w:rFonts w:asciiTheme="minorHAnsi" w:eastAsia="Arial" w:hAnsiTheme="minorHAnsi"/>
          <w:b/>
          <w:bCs/>
          <w:sz w:val="22"/>
          <w:szCs w:val="22"/>
        </w:rPr>
        <w:t>ASSISTENTE AMMINISTRATIVO</w:t>
      </w:r>
      <w:r w:rsidR="00757C4C">
        <w:rPr>
          <w:rFonts w:asciiTheme="minorHAnsi" w:eastAsia="Arial" w:hAnsiTheme="minorHAnsi"/>
          <w:b/>
          <w:bCs/>
          <w:sz w:val="22"/>
          <w:szCs w:val="22"/>
        </w:rPr>
        <w:t xml:space="preserve"> per attività </w:t>
      </w:r>
      <w:r w:rsidR="00562E8E">
        <w:rPr>
          <w:rFonts w:asciiTheme="minorHAnsi" w:eastAsia="Arial" w:hAnsiTheme="minorHAnsi"/>
          <w:b/>
          <w:bCs/>
          <w:sz w:val="22"/>
          <w:szCs w:val="22"/>
        </w:rPr>
        <w:t>di supporto</w:t>
      </w:r>
      <w:r w:rsidR="00DA30C4">
        <w:rPr>
          <w:rFonts w:asciiTheme="minorHAnsi" w:eastAsia="Arial" w:hAnsiTheme="minorHAnsi"/>
          <w:b/>
          <w:bCs/>
          <w:sz w:val="22"/>
          <w:szCs w:val="22"/>
        </w:rPr>
        <w:t xml:space="preserve"> amministrativo </w:t>
      </w:r>
      <w:r w:rsidR="00DA30C4" w:rsidRPr="00DA30C4">
        <w:rPr>
          <w:rFonts w:asciiTheme="minorHAnsi" w:eastAsia="Arial" w:hAnsiTheme="minorHAnsi"/>
          <w:b/>
          <w:bCs/>
          <w:sz w:val="22"/>
          <w:szCs w:val="22"/>
        </w:rPr>
        <w:t>e gestionale nell’ambito del progetto “dm 38 – formazione docenti”</w:t>
      </w:r>
    </w:p>
    <w:p w14:paraId="74058276" w14:textId="77777777" w:rsidR="002C02FE" w:rsidRPr="00746ABA" w:rsidRDefault="002C02FE" w:rsidP="002C02FE">
      <w:pPr>
        <w:spacing w:before="120" w:after="120"/>
        <w:jc w:val="center"/>
        <w:outlineLvl w:val="0"/>
        <w:rPr>
          <w:rFonts w:cstheme="minorHAnsi"/>
          <w:b/>
          <w:sz w:val="24"/>
          <w:szCs w:val="24"/>
        </w:rPr>
      </w:pPr>
      <w:r w:rsidRPr="00746ABA">
        <w:rPr>
          <w:rFonts w:cstheme="minorHAnsi"/>
          <w:b/>
          <w:sz w:val="24"/>
          <w:szCs w:val="24"/>
        </w:rPr>
        <w:t>DICHIARA</w:t>
      </w:r>
    </w:p>
    <w:p w14:paraId="126AD631" w14:textId="77777777" w:rsidR="002C02FE" w:rsidRPr="00746ABA" w:rsidRDefault="002C02FE" w:rsidP="002C02FE">
      <w:pPr>
        <w:spacing w:before="120" w:after="120"/>
        <w:jc w:val="center"/>
        <w:outlineLvl w:val="0"/>
        <w:rPr>
          <w:rFonts w:cstheme="minorHAnsi"/>
          <w:b/>
          <w:sz w:val="22"/>
          <w:szCs w:val="22"/>
        </w:rPr>
      </w:pPr>
    </w:p>
    <w:p w14:paraId="27A7C9E1" w14:textId="77777777" w:rsidR="002C02FE" w:rsidRPr="00746ABA" w:rsidRDefault="002C02FE" w:rsidP="002C02FE">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14:paraId="6AF8796E" w14:textId="77777777" w:rsidR="002C02FE" w:rsidRPr="00746ABA" w:rsidRDefault="002C02FE" w:rsidP="002C02FE">
      <w:pPr>
        <w:spacing w:before="120" w:after="120"/>
        <w:jc w:val="both"/>
        <w:rPr>
          <w:rFonts w:cstheme="minorHAnsi"/>
          <w:b/>
          <w:sz w:val="24"/>
          <w:szCs w:val="24"/>
        </w:rPr>
      </w:pPr>
    </w:p>
    <w:p w14:paraId="59574FBE" w14:textId="77777777" w:rsidR="002C02FE" w:rsidRPr="00746ABA" w:rsidRDefault="002C02FE" w:rsidP="002C02FE">
      <w:pPr>
        <w:numPr>
          <w:ilvl w:val="0"/>
          <w:numId w:val="35"/>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14:paraId="059B23B0" w14:textId="77777777" w:rsidR="002C02FE" w:rsidRPr="00746ABA" w:rsidRDefault="002C02FE" w:rsidP="002C02FE">
      <w:pPr>
        <w:spacing w:before="120" w:after="120"/>
        <w:ind w:left="720"/>
        <w:contextualSpacing/>
        <w:jc w:val="both"/>
        <w:rPr>
          <w:rFonts w:cstheme="minorHAnsi"/>
          <w:sz w:val="24"/>
          <w:szCs w:val="24"/>
        </w:rPr>
      </w:pPr>
    </w:p>
    <w:p w14:paraId="2BB4CD7D" w14:textId="77777777" w:rsidR="002C02FE" w:rsidRPr="00746ABA" w:rsidRDefault="002C02FE" w:rsidP="002C02FE">
      <w:pPr>
        <w:numPr>
          <w:ilvl w:val="0"/>
          <w:numId w:val="35"/>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523BF0E0" w14:textId="77777777" w:rsidR="002C02FE" w:rsidRPr="00746ABA" w:rsidRDefault="002C02FE" w:rsidP="002C02FE">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14:paraId="6094B19E" w14:textId="77777777" w:rsidR="002C02FE" w:rsidRPr="00746ABA" w:rsidRDefault="002C02FE" w:rsidP="002C02FE">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14:paraId="436ED7FC" w14:textId="77777777" w:rsidR="002C02FE" w:rsidRPr="00746ABA" w:rsidRDefault="002C02FE" w:rsidP="002C02FE">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14:paraId="0E60B35E" w14:textId="77777777" w:rsidR="002C02FE" w:rsidRPr="00746ABA" w:rsidRDefault="002C02FE" w:rsidP="002C02FE">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ECDE84E" w14:textId="77777777" w:rsidR="002C02FE" w:rsidRPr="00746ABA" w:rsidRDefault="002C02FE" w:rsidP="002C02FE">
      <w:pPr>
        <w:autoSpaceDE w:val="0"/>
        <w:autoSpaceDN w:val="0"/>
        <w:adjustRightInd w:val="0"/>
        <w:spacing w:before="120" w:after="120"/>
        <w:ind w:left="1068"/>
        <w:contextualSpacing/>
        <w:jc w:val="both"/>
        <w:rPr>
          <w:rFonts w:cstheme="minorHAnsi"/>
          <w:sz w:val="24"/>
          <w:szCs w:val="24"/>
        </w:rPr>
      </w:pPr>
    </w:p>
    <w:p w14:paraId="2C55B2EE" w14:textId="77777777" w:rsidR="002C02FE" w:rsidRPr="00746ABA" w:rsidRDefault="002C02FE" w:rsidP="002C02FE">
      <w:pPr>
        <w:numPr>
          <w:ilvl w:val="0"/>
          <w:numId w:val="35"/>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14:paraId="6EBE2FF2" w14:textId="77777777" w:rsidR="002C02FE" w:rsidRPr="00746ABA" w:rsidRDefault="002C02FE" w:rsidP="002C02FE">
      <w:pPr>
        <w:spacing w:after="120" w:line="276" w:lineRule="auto"/>
        <w:ind w:left="720"/>
        <w:contextualSpacing/>
        <w:jc w:val="both"/>
        <w:rPr>
          <w:rFonts w:eastAsia="Calibri" w:cstheme="minorHAnsi"/>
          <w:sz w:val="24"/>
          <w:szCs w:val="24"/>
        </w:rPr>
      </w:pPr>
    </w:p>
    <w:p w14:paraId="11424ECD" w14:textId="77777777" w:rsidR="002C02FE" w:rsidRPr="00746ABA" w:rsidRDefault="002C02FE" w:rsidP="002C02FE">
      <w:pPr>
        <w:numPr>
          <w:ilvl w:val="0"/>
          <w:numId w:val="35"/>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14:paraId="37D5D9ED" w14:textId="77777777" w:rsidR="002C02FE" w:rsidRPr="00746ABA" w:rsidRDefault="002C02FE" w:rsidP="002C02FE">
      <w:pPr>
        <w:rPr>
          <w:rFonts w:asciiTheme="minorHAnsi" w:eastAsia="Calibri" w:hAnsiTheme="minorHAnsi" w:cstheme="minorHAnsi"/>
          <w:sz w:val="24"/>
          <w:szCs w:val="24"/>
          <w:lang w:eastAsia="en-US"/>
        </w:rPr>
      </w:pPr>
    </w:p>
    <w:p w14:paraId="22162F91" w14:textId="77777777" w:rsidR="002C02FE" w:rsidRPr="00746ABA" w:rsidRDefault="002C02FE" w:rsidP="002C02FE">
      <w:pPr>
        <w:numPr>
          <w:ilvl w:val="0"/>
          <w:numId w:val="35"/>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14:paraId="482B98AE" w14:textId="77777777" w:rsidR="002C02FE" w:rsidRPr="00746ABA" w:rsidRDefault="002C02FE" w:rsidP="002C02FE">
      <w:pPr>
        <w:spacing w:before="120" w:after="120"/>
        <w:ind w:left="720"/>
        <w:contextualSpacing/>
        <w:jc w:val="both"/>
        <w:rPr>
          <w:rFonts w:cstheme="minorHAnsi"/>
          <w:sz w:val="24"/>
          <w:szCs w:val="24"/>
        </w:rPr>
      </w:pPr>
    </w:p>
    <w:p w14:paraId="4B8D1E3B" w14:textId="77777777" w:rsidR="002C02FE" w:rsidRPr="00746ABA" w:rsidRDefault="002C02FE" w:rsidP="002C02FE">
      <w:pPr>
        <w:numPr>
          <w:ilvl w:val="0"/>
          <w:numId w:val="35"/>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14:paraId="7FCDA129" w14:textId="77777777" w:rsidR="002C02FE" w:rsidRPr="00746ABA" w:rsidRDefault="002C02FE" w:rsidP="002C02FE">
      <w:pPr>
        <w:ind w:left="708"/>
        <w:rPr>
          <w:rFonts w:cstheme="minorHAnsi"/>
          <w:sz w:val="24"/>
          <w:szCs w:val="24"/>
        </w:rPr>
      </w:pPr>
    </w:p>
    <w:p w14:paraId="0EAC9909" w14:textId="77777777" w:rsidR="002C02FE" w:rsidRPr="00746ABA" w:rsidRDefault="002C02FE" w:rsidP="002C02FE">
      <w:pPr>
        <w:spacing w:before="120" w:after="120"/>
        <w:ind w:left="720"/>
        <w:contextualSpacing/>
        <w:jc w:val="both"/>
        <w:rPr>
          <w:rFonts w:cstheme="minorHAnsi"/>
          <w:sz w:val="24"/>
          <w:szCs w:val="24"/>
        </w:rPr>
      </w:pPr>
    </w:p>
    <w:p w14:paraId="0E779A8E" w14:textId="77777777" w:rsidR="002C02FE" w:rsidRPr="00746ABA" w:rsidRDefault="002C02FE" w:rsidP="002C02FE">
      <w:pPr>
        <w:numPr>
          <w:ilvl w:val="0"/>
          <w:numId w:val="35"/>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D70FA7A" w14:textId="77777777" w:rsidR="002C02FE" w:rsidRPr="00746ABA" w:rsidRDefault="002C02FE" w:rsidP="002C02FE">
      <w:pPr>
        <w:rPr>
          <w:rFonts w:asciiTheme="minorHAnsi" w:eastAsiaTheme="minorEastAsia" w:hAnsiTheme="minorHAnsi" w:cstheme="minorBidi"/>
          <w:b/>
          <w:sz w:val="22"/>
          <w:szCs w:val="22"/>
        </w:rPr>
      </w:pPr>
    </w:p>
    <w:p w14:paraId="1245D957" w14:textId="77777777" w:rsidR="002C02FE" w:rsidRPr="00746ABA" w:rsidRDefault="002C02FE" w:rsidP="002C02FE">
      <w:pPr>
        <w:contextualSpacing/>
        <w:rPr>
          <w:rFonts w:asciiTheme="minorHAnsi" w:hAnsiTheme="minorHAnsi" w:cstheme="minorHAnsi"/>
          <w:b/>
          <w:sz w:val="22"/>
          <w:szCs w:val="22"/>
        </w:rPr>
      </w:pPr>
    </w:p>
    <w:p w14:paraId="1CAF88DE" w14:textId="77777777" w:rsidR="002C02FE" w:rsidRPr="00746ABA" w:rsidRDefault="002C02FE" w:rsidP="002C02FE">
      <w:pPr>
        <w:contextualSpacing/>
        <w:rPr>
          <w:rFonts w:asciiTheme="minorHAnsi" w:hAnsiTheme="minorHAnsi" w:cstheme="minorHAnsi"/>
          <w:sz w:val="22"/>
          <w:szCs w:val="22"/>
        </w:rPr>
      </w:pPr>
    </w:p>
    <w:p w14:paraId="15227136" w14:textId="77777777" w:rsidR="002C02FE" w:rsidRPr="00746ABA" w:rsidRDefault="002C02FE" w:rsidP="002C02FE">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655DDFCF" w14:textId="77777777" w:rsidR="002C02FE" w:rsidRPr="00746ABA" w:rsidRDefault="002C02FE" w:rsidP="002C02FE">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14:paraId="5D5FF512" w14:textId="77777777" w:rsidR="002C02FE" w:rsidRPr="00746ABA" w:rsidRDefault="002C02FE" w:rsidP="002C02FE">
      <w:pPr>
        <w:tabs>
          <w:tab w:val="left" w:pos="6585"/>
        </w:tabs>
        <w:rPr>
          <w:rFonts w:asciiTheme="minorHAnsi" w:eastAsia="Calibri" w:hAnsiTheme="minorHAnsi" w:cstheme="minorHAnsi"/>
          <w:sz w:val="22"/>
          <w:szCs w:val="22"/>
          <w:lang w:eastAsia="en-US"/>
        </w:rPr>
      </w:pPr>
    </w:p>
    <w:p w14:paraId="45498A75" w14:textId="77777777" w:rsidR="002C02FE" w:rsidRPr="00746ABA" w:rsidRDefault="002C02FE" w:rsidP="002C02FE">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315178F4" w14:textId="77777777" w:rsidR="002C02FE" w:rsidRPr="00746ABA" w:rsidRDefault="002C02FE" w:rsidP="002C02FE">
      <w:pPr>
        <w:rPr>
          <w:rFonts w:asciiTheme="minorHAnsi" w:eastAsia="Calibri" w:hAnsiTheme="minorHAnsi" w:cstheme="minorHAnsi"/>
          <w:sz w:val="24"/>
          <w:szCs w:val="24"/>
          <w:lang w:eastAsia="en-US"/>
        </w:rPr>
      </w:pPr>
    </w:p>
    <w:p w14:paraId="1D9A094D" w14:textId="77777777" w:rsidR="002C02FE" w:rsidRDefault="002C02FE" w:rsidP="002C02FE">
      <w:pPr>
        <w:autoSpaceDE w:val="0"/>
        <w:spacing w:line="480" w:lineRule="auto"/>
        <w:jc w:val="both"/>
        <w:rPr>
          <w:rFonts w:ascii="Arial" w:hAnsi="Arial" w:cs="Arial"/>
          <w:sz w:val="18"/>
          <w:szCs w:val="18"/>
        </w:rPr>
      </w:pPr>
    </w:p>
    <w:p w14:paraId="39638E96" w14:textId="77777777" w:rsidR="002C02FE" w:rsidRPr="00FA1500" w:rsidRDefault="002C02FE" w:rsidP="002C02FE">
      <w:pPr>
        <w:autoSpaceDE w:val="0"/>
        <w:spacing w:line="480" w:lineRule="auto"/>
        <w:jc w:val="both"/>
        <w:rPr>
          <w:rFonts w:ascii="Arial" w:hAnsi="Arial" w:cs="Arial"/>
          <w:sz w:val="18"/>
          <w:szCs w:val="18"/>
        </w:rPr>
      </w:pPr>
    </w:p>
    <w:p w14:paraId="1BAC2116" w14:textId="77777777" w:rsidR="002C02FE" w:rsidRPr="0099790A" w:rsidRDefault="002C02FE" w:rsidP="00191BAE">
      <w:pPr>
        <w:ind w:left="709" w:right="57" w:hanging="709"/>
        <w:contextualSpacing/>
      </w:pPr>
    </w:p>
    <w:sectPr w:rsidR="002C02FE" w:rsidRPr="0099790A" w:rsidSect="00261B43">
      <w:footerReference w:type="even" r:id="rId9"/>
      <w:footerReference w:type="default" r:id="rId10"/>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6EA18" w14:textId="77777777" w:rsidR="00D5387F" w:rsidRDefault="00D5387F">
      <w:r>
        <w:separator/>
      </w:r>
    </w:p>
  </w:endnote>
  <w:endnote w:type="continuationSeparator" w:id="0">
    <w:p w14:paraId="112628BA" w14:textId="77777777" w:rsidR="00D5387F" w:rsidRDefault="00D53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E5A7B" w14:textId="77777777" w:rsidR="00D5387F" w:rsidRDefault="00D5387F">
      <w:r>
        <w:separator/>
      </w:r>
    </w:p>
  </w:footnote>
  <w:footnote w:type="continuationSeparator" w:id="0">
    <w:p w14:paraId="40D850AA" w14:textId="77777777" w:rsidR="00D5387F" w:rsidRDefault="00D538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3F7248"/>
    <w:multiLevelType w:val="hybridMultilevel"/>
    <w:tmpl w:val="48B8519E"/>
    <w:lvl w:ilvl="0" w:tplc="02B2ACD0">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 w15:restartNumberingAfterBreak="0">
    <w:nsid w:val="098B5575"/>
    <w:multiLevelType w:val="hybridMultilevel"/>
    <w:tmpl w:val="EBFA7E86"/>
    <w:lvl w:ilvl="0" w:tplc="04100011">
      <w:start w:val="1"/>
      <w:numFmt w:val="decimal"/>
      <w:lvlText w:val="%1)"/>
      <w:lvlJc w:val="left"/>
      <w:pPr>
        <w:ind w:left="1428" w:hanging="360"/>
      </w:pPr>
    </w:lvl>
    <w:lvl w:ilvl="1" w:tplc="04100019">
      <w:start w:val="1"/>
      <w:numFmt w:val="lowerLetter"/>
      <w:lvlText w:val="%2."/>
      <w:lvlJc w:val="left"/>
      <w:pPr>
        <w:ind w:left="2148" w:hanging="360"/>
      </w:pPr>
    </w:lvl>
    <w:lvl w:ilvl="2" w:tplc="0410001B">
      <w:start w:val="1"/>
      <w:numFmt w:val="lowerRoman"/>
      <w:lvlText w:val="%3."/>
      <w:lvlJc w:val="right"/>
      <w:pPr>
        <w:ind w:left="2868" w:hanging="180"/>
      </w:pPr>
    </w:lvl>
    <w:lvl w:ilvl="3" w:tplc="0410000F">
      <w:start w:val="1"/>
      <w:numFmt w:val="decimal"/>
      <w:lvlText w:val="%4."/>
      <w:lvlJc w:val="left"/>
      <w:pPr>
        <w:ind w:left="3588" w:hanging="360"/>
      </w:pPr>
    </w:lvl>
    <w:lvl w:ilvl="4" w:tplc="04100019">
      <w:start w:val="1"/>
      <w:numFmt w:val="lowerLetter"/>
      <w:lvlText w:val="%5."/>
      <w:lvlJc w:val="left"/>
      <w:pPr>
        <w:ind w:left="4308" w:hanging="360"/>
      </w:pPr>
    </w:lvl>
    <w:lvl w:ilvl="5" w:tplc="0410001B">
      <w:start w:val="1"/>
      <w:numFmt w:val="lowerRoman"/>
      <w:lvlText w:val="%6."/>
      <w:lvlJc w:val="right"/>
      <w:pPr>
        <w:ind w:left="5028" w:hanging="180"/>
      </w:pPr>
    </w:lvl>
    <w:lvl w:ilvl="6" w:tplc="0410000F">
      <w:start w:val="1"/>
      <w:numFmt w:val="decimal"/>
      <w:lvlText w:val="%7."/>
      <w:lvlJc w:val="left"/>
      <w:pPr>
        <w:ind w:left="5748" w:hanging="360"/>
      </w:pPr>
    </w:lvl>
    <w:lvl w:ilvl="7" w:tplc="04100019">
      <w:start w:val="1"/>
      <w:numFmt w:val="lowerLetter"/>
      <w:lvlText w:val="%8."/>
      <w:lvlJc w:val="left"/>
      <w:pPr>
        <w:ind w:left="6468" w:hanging="360"/>
      </w:pPr>
    </w:lvl>
    <w:lvl w:ilvl="8" w:tplc="0410001B">
      <w:start w:val="1"/>
      <w:numFmt w:val="lowerRoman"/>
      <w:lvlText w:val="%9."/>
      <w:lvlJc w:val="right"/>
      <w:pPr>
        <w:ind w:left="7188" w:hanging="180"/>
      </w:pPr>
    </w:lvl>
  </w:abstractNum>
  <w:abstractNum w:abstractNumId="9"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2"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2C75BE9"/>
    <w:multiLevelType w:val="hybridMultilevel"/>
    <w:tmpl w:val="B74A0D4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5"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9345C53"/>
    <w:multiLevelType w:val="hybridMultilevel"/>
    <w:tmpl w:val="D520BBA4"/>
    <w:lvl w:ilvl="0" w:tplc="04100017">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7"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9"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1"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3"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4"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5"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9"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0" w15:restartNumberingAfterBreak="0">
    <w:nsid w:val="48541169"/>
    <w:multiLevelType w:val="hybridMultilevel"/>
    <w:tmpl w:val="AEEAB54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4CB16A81"/>
    <w:multiLevelType w:val="hybridMultilevel"/>
    <w:tmpl w:val="41D025EE"/>
    <w:lvl w:ilvl="0" w:tplc="34BA38F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2"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3"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5"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CC17C1A"/>
    <w:multiLevelType w:val="hybridMultilevel"/>
    <w:tmpl w:val="11C889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BCA5035"/>
    <w:multiLevelType w:val="hybridMultilevel"/>
    <w:tmpl w:val="617ADC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45695729">
    <w:abstractNumId w:val="6"/>
  </w:num>
  <w:num w:numId="2" w16cid:durableId="78260142">
    <w:abstractNumId w:val="21"/>
  </w:num>
  <w:num w:numId="3" w16cid:durableId="248855413">
    <w:abstractNumId w:val="0"/>
  </w:num>
  <w:num w:numId="4" w16cid:durableId="713698913">
    <w:abstractNumId w:val="1"/>
  </w:num>
  <w:num w:numId="5" w16cid:durableId="1022392263">
    <w:abstractNumId w:val="2"/>
  </w:num>
  <w:num w:numId="6" w16cid:durableId="146362909">
    <w:abstractNumId w:val="12"/>
  </w:num>
  <w:num w:numId="7" w16cid:durableId="320961757">
    <w:abstractNumId w:val="9"/>
  </w:num>
  <w:num w:numId="8" w16cid:durableId="527791315">
    <w:abstractNumId w:val="28"/>
  </w:num>
  <w:num w:numId="9" w16cid:durableId="693112086">
    <w:abstractNumId w:val="25"/>
  </w:num>
  <w:num w:numId="10" w16cid:durableId="1838380322">
    <w:abstractNumId w:val="15"/>
  </w:num>
  <w:num w:numId="11" w16cid:durableId="1461151839">
    <w:abstractNumId w:val="39"/>
  </w:num>
  <w:num w:numId="12" w16cid:durableId="1154950419">
    <w:abstractNumId w:val="36"/>
  </w:num>
  <w:num w:numId="13" w16cid:durableId="470903070">
    <w:abstractNumId w:val="23"/>
  </w:num>
  <w:num w:numId="14" w16cid:durableId="124734704">
    <w:abstractNumId w:val="17"/>
  </w:num>
  <w:num w:numId="15" w16cid:durableId="455832274">
    <w:abstractNumId w:val="26"/>
  </w:num>
  <w:num w:numId="16" w16cid:durableId="1708555802">
    <w:abstractNumId w:val="5"/>
  </w:num>
  <w:num w:numId="17" w16cid:durableId="1460490128">
    <w:abstractNumId w:val="33"/>
  </w:num>
  <w:num w:numId="18" w16cid:durableId="965310642">
    <w:abstractNumId w:val="24"/>
  </w:num>
  <w:num w:numId="19" w16cid:durableId="181016513">
    <w:abstractNumId w:val="34"/>
  </w:num>
  <w:num w:numId="20" w16cid:durableId="902134030">
    <w:abstractNumId w:val="20"/>
  </w:num>
  <w:num w:numId="21" w16cid:durableId="1244561181">
    <w:abstractNumId w:val="11"/>
  </w:num>
  <w:num w:numId="22" w16cid:durableId="678771423">
    <w:abstractNumId w:val="37"/>
  </w:num>
  <w:num w:numId="23" w16cid:durableId="1845778767">
    <w:abstractNumId w:val="10"/>
  </w:num>
  <w:num w:numId="24" w16cid:durableId="417138300">
    <w:abstractNumId w:val="3"/>
  </w:num>
  <w:num w:numId="25" w16cid:durableId="206534387">
    <w:abstractNumId w:val="4"/>
  </w:num>
  <w:num w:numId="26" w16cid:durableId="245236138">
    <w:abstractNumId w:val="27"/>
  </w:num>
  <w:num w:numId="27" w16cid:durableId="300695580">
    <w:abstractNumId w:val="40"/>
  </w:num>
  <w:num w:numId="28" w16cid:durableId="935282337">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237718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00326441">
    <w:abstractNumId w:val="19"/>
  </w:num>
  <w:num w:numId="31" w16cid:durableId="5719752">
    <w:abstractNumId w:val="14"/>
  </w:num>
  <w:num w:numId="32" w16cid:durableId="888300677">
    <w:abstractNumId w:val="32"/>
  </w:num>
  <w:num w:numId="33" w16cid:durableId="746540458">
    <w:abstractNumId w:val="18"/>
  </w:num>
  <w:num w:numId="34" w16cid:durableId="832912483">
    <w:abstractNumId w:val="35"/>
  </w:num>
  <w:num w:numId="35" w16cid:durableId="181995925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77738670">
    <w:abstractNumId w:val="29"/>
  </w:num>
  <w:num w:numId="37" w16cid:durableId="2033845949">
    <w:abstractNumId w:val="16"/>
  </w:num>
  <w:num w:numId="38" w16cid:durableId="1603566737">
    <w:abstractNumId w:val="41"/>
  </w:num>
  <w:num w:numId="39" w16cid:durableId="996029403">
    <w:abstractNumId w:val="30"/>
  </w:num>
  <w:num w:numId="40" w16cid:durableId="254751692">
    <w:abstractNumId w:val="38"/>
  </w:num>
  <w:num w:numId="41" w16cid:durableId="585727618">
    <w:abstractNumId w:val="31"/>
  </w:num>
  <w:num w:numId="42" w16cid:durableId="933246249">
    <w:abstractNumId w:val="7"/>
  </w:num>
  <w:num w:numId="43" w16cid:durableId="706375724">
    <w:abstractNumId w:val="13"/>
  </w:num>
  <w:num w:numId="44" w16cid:durableId="20947370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5581979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19EA"/>
    <w:rsid w:val="0000389D"/>
    <w:rsid w:val="00004375"/>
    <w:rsid w:val="00004E81"/>
    <w:rsid w:val="00010D73"/>
    <w:rsid w:val="0001314D"/>
    <w:rsid w:val="0001443F"/>
    <w:rsid w:val="00016658"/>
    <w:rsid w:val="000167FA"/>
    <w:rsid w:val="00021EB3"/>
    <w:rsid w:val="0003018C"/>
    <w:rsid w:val="000309DF"/>
    <w:rsid w:val="00036AB5"/>
    <w:rsid w:val="000371CE"/>
    <w:rsid w:val="00046B4A"/>
    <w:rsid w:val="00047934"/>
    <w:rsid w:val="0005084A"/>
    <w:rsid w:val="00051E72"/>
    <w:rsid w:val="000534AD"/>
    <w:rsid w:val="000539ED"/>
    <w:rsid w:val="00054FA2"/>
    <w:rsid w:val="000564C9"/>
    <w:rsid w:val="00056833"/>
    <w:rsid w:val="00062E4A"/>
    <w:rsid w:val="000670A5"/>
    <w:rsid w:val="000736AB"/>
    <w:rsid w:val="00087DC5"/>
    <w:rsid w:val="00093495"/>
    <w:rsid w:val="000A19BA"/>
    <w:rsid w:val="000A2C09"/>
    <w:rsid w:val="000A6477"/>
    <w:rsid w:val="000A74CB"/>
    <w:rsid w:val="000B12C5"/>
    <w:rsid w:val="000B480F"/>
    <w:rsid w:val="000B6C44"/>
    <w:rsid w:val="000C0039"/>
    <w:rsid w:val="000C11ED"/>
    <w:rsid w:val="000C37FE"/>
    <w:rsid w:val="000C56C2"/>
    <w:rsid w:val="000C7368"/>
    <w:rsid w:val="000D1AFB"/>
    <w:rsid w:val="000D5BE5"/>
    <w:rsid w:val="000D5EF6"/>
    <w:rsid w:val="000E0539"/>
    <w:rsid w:val="000E1E4D"/>
    <w:rsid w:val="000F0CA0"/>
    <w:rsid w:val="000F2156"/>
    <w:rsid w:val="000F4D89"/>
    <w:rsid w:val="000F5E3D"/>
    <w:rsid w:val="000F5F5D"/>
    <w:rsid w:val="000F6AF5"/>
    <w:rsid w:val="000F7F3B"/>
    <w:rsid w:val="00100384"/>
    <w:rsid w:val="00102333"/>
    <w:rsid w:val="00104CEA"/>
    <w:rsid w:val="00112288"/>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71319"/>
    <w:rsid w:val="00174486"/>
    <w:rsid w:val="00174503"/>
    <w:rsid w:val="00174541"/>
    <w:rsid w:val="00175FFB"/>
    <w:rsid w:val="00182723"/>
    <w:rsid w:val="0018773E"/>
    <w:rsid w:val="00191BAE"/>
    <w:rsid w:val="001A234A"/>
    <w:rsid w:val="001A5909"/>
    <w:rsid w:val="001A6378"/>
    <w:rsid w:val="001B1257"/>
    <w:rsid w:val="001B1415"/>
    <w:rsid w:val="001B25BF"/>
    <w:rsid w:val="001B484F"/>
    <w:rsid w:val="001B7378"/>
    <w:rsid w:val="001C0302"/>
    <w:rsid w:val="001C032B"/>
    <w:rsid w:val="001C1669"/>
    <w:rsid w:val="001C6C49"/>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91D"/>
    <w:rsid w:val="002461CF"/>
    <w:rsid w:val="002508DC"/>
    <w:rsid w:val="0025352F"/>
    <w:rsid w:val="002539BB"/>
    <w:rsid w:val="00261B43"/>
    <w:rsid w:val="002635DB"/>
    <w:rsid w:val="0026467A"/>
    <w:rsid w:val="00265864"/>
    <w:rsid w:val="0026784F"/>
    <w:rsid w:val="002708A6"/>
    <w:rsid w:val="00281A8D"/>
    <w:rsid w:val="00282A21"/>
    <w:rsid w:val="00284FEA"/>
    <w:rsid w:val="002860BF"/>
    <w:rsid w:val="00286C40"/>
    <w:rsid w:val="002943C2"/>
    <w:rsid w:val="0029650F"/>
    <w:rsid w:val="002A6748"/>
    <w:rsid w:val="002B0440"/>
    <w:rsid w:val="002B206B"/>
    <w:rsid w:val="002B3171"/>
    <w:rsid w:val="002B3C85"/>
    <w:rsid w:val="002B684C"/>
    <w:rsid w:val="002C02FE"/>
    <w:rsid w:val="002C1C92"/>
    <w:rsid w:val="002C1E86"/>
    <w:rsid w:val="002C7BDC"/>
    <w:rsid w:val="002D472B"/>
    <w:rsid w:val="002D786D"/>
    <w:rsid w:val="002E1891"/>
    <w:rsid w:val="002E5D5B"/>
    <w:rsid w:val="002E5DB6"/>
    <w:rsid w:val="002F49B3"/>
    <w:rsid w:val="002F66C4"/>
    <w:rsid w:val="00300F45"/>
    <w:rsid w:val="00304B62"/>
    <w:rsid w:val="0030701D"/>
    <w:rsid w:val="00312442"/>
    <w:rsid w:val="0031456B"/>
    <w:rsid w:val="00336F0F"/>
    <w:rsid w:val="00345988"/>
    <w:rsid w:val="0034651C"/>
    <w:rsid w:val="003469AB"/>
    <w:rsid w:val="00347262"/>
    <w:rsid w:val="00351652"/>
    <w:rsid w:val="00351867"/>
    <w:rsid w:val="00353B9E"/>
    <w:rsid w:val="00355615"/>
    <w:rsid w:val="0035659B"/>
    <w:rsid w:val="00362F63"/>
    <w:rsid w:val="00363B1F"/>
    <w:rsid w:val="0036522E"/>
    <w:rsid w:val="00367396"/>
    <w:rsid w:val="003726C9"/>
    <w:rsid w:val="00374926"/>
    <w:rsid w:val="00375C0A"/>
    <w:rsid w:val="00376169"/>
    <w:rsid w:val="00380B8B"/>
    <w:rsid w:val="00382EC8"/>
    <w:rsid w:val="00383ADD"/>
    <w:rsid w:val="00392166"/>
    <w:rsid w:val="00392E1C"/>
    <w:rsid w:val="00395922"/>
    <w:rsid w:val="00395933"/>
    <w:rsid w:val="003A007F"/>
    <w:rsid w:val="003A01DE"/>
    <w:rsid w:val="003A1779"/>
    <w:rsid w:val="003A1F27"/>
    <w:rsid w:val="003B03D0"/>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3411"/>
    <w:rsid w:val="004563DD"/>
    <w:rsid w:val="00460B7D"/>
    <w:rsid w:val="00462440"/>
    <w:rsid w:val="00462A5B"/>
    <w:rsid w:val="004652D3"/>
    <w:rsid w:val="004657B2"/>
    <w:rsid w:val="00471D36"/>
    <w:rsid w:val="004722C2"/>
    <w:rsid w:val="00476043"/>
    <w:rsid w:val="00484CE2"/>
    <w:rsid w:val="00485D17"/>
    <w:rsid w:val="004914CB"/>
    <w:rsid w:val="00497369"/>
    <w:rsid w:val="004A5D71"/>
    <w:rsid w:val="004A6D92"/>
    <w:rsid w:val="004A7C4F"/>
    <w:rsid w:val="004B62EF"/>
    <w:rsid w:val="004C01A7"/>
    <w:rsid w:val="004D18E3"/>
    <w:rsid w:val="004D1C0F"/>
    <w:rsid w:val="004D2A3B"/>
    <w:rsid w:val="004D318E"/>
    <w:rsid w:val="004E105E"/>
    <w:rsid w:val="004E6485"/>
    <w:rsid w:val="004E6955"/>
    <w:rsid w:val="004F7A83"/>
    <w:rsid w:val="00503E82"/>
    <w:rsid w:val="00504686"/>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40B3"/>
    <w:rsid w:val="00554620"/>
    <w:rsid w:val="0055517D"/>
    <w:rsid w:val="00556BBC"/>
    <w:rsid w:val="005603E9"/>
    <w:rsid w:val="00560F4E"/>
    <w:rsid w:val="00562E8E"/>
    <w:rsid w:val="00564740"/>
    <w:rsid w:val="00565200"/>
    <w:rsid w:val="00567DE5"/>
    <w:rsid w:val="00567E59"/>
    <w:rsid w:val="00576060"/>
    <w:rsid w:val="00576F0F"/>
    <w:rsid w:val="005805C3"/>
    <w:rsid w:val="005816A7"/>
    <w:rsid w:val="00583A1F"/>
    <w:rsid w:val="00585647"/>
    <w:rsid w:val="00585A3D"/>
    <w:rsid w:val="00585C3D"/>
    <w:rsid w:val="00591CC1"/>
    <w:rsid w:val="00597920"/>
    <w:rsid w:val="005A7F30"/>
    <w:rsid w:val="005B65B5"/>
    <w:rsid w:val="005C77DE"/>
    <w:rsid w:val="005D52C0"/>
    <w:rsid w:val="005D6165"/>
    <w:rsid w:val="005D742D"/>
    <w:rsid w:val="005E0503"/>
    <w:rsid w:val="005E1E0C"/>
    <w:rsid w:val="005E2288"/>
    <w:rsid w:val="005E387E"/>
    <w:rsid w:val="005E53CE"/>
    <w:rsid w:val="005E721D"/>
    <w:rsid w:val="005F5051"/>
    <w:rsid w:val="005F72D5"/>
    <w:rsid w:val="006008A3"/>
    <w:rsid w:val="006058BB"/>
    <w:rsid w:val="00606B2E"/>
    <w:rsid w:val="00607877"/>
    <w:rsid w:val="006105EA"/>
    <w:rsid w:val="0062483F"/>
    <w:rsid w:val="00632BF9"/>
    <w:rsid w:val="00632F5C"/>
    <w:rsid w:val="00637EE7"/>
    <w:rsid w:val="0064748E"/>
    <w:rsid w:val="00647912"/>
    <w:rsid w:val="0065050C"/>
    <w:rsid w:val="00651F68"/>
    <w:rsid w:val="006537E8"/>
    <w:rsid w:val="0065467C"/>
    <w:rsid w:val="0066271B"/>
    <w:rsid w:val="006637EC"/>
    <w:rsid w:val="006648CD"/>
    <w:rsid w:val="0066624A"/>
    <w:rsid w:val="00673AF6"/>
    <w:rsid w:val="00674BB2"/>
    <w:rsid w:val="006761FD"/>
    <w:rsid w:val="0067699A"/>
    <w:rsid w:val="0068062A"/>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E0673"/>
    <w:rsid w:val="006E6423"/>
    <w:rsid w:val="006F05B1"/>
    <w:rsid w:val="006F6BF1"/>
    <w:rsid w:val="00705188"/>
    <w:rsid w:val="00706853"/>
    <w:rsid w:val="00706B15"/>
    <w:rsid w:val="00706DD4"/>
    <w:rsid w:val="00710D1C"/>
    <w:rsid w:val="007112F6"/>
    <w:rsid w:val="00717756"/>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57C4C"/>
    <w:rsid w:val="007676DE"/>
    <w:rsid w:val="00767F4A"/>
    <w:rsid w:val="007712CD"/>
    <w:rsid w:val="00772936"/>
    <w:rsid w:val="00775397"/>
    <w:rsid w:val="0077662D"/>
    <w:rsid w:val="00777992"/>
    <w:rsid w:val="0079013C"/>
    <w:rsid w:val="007927F5"/>
    <w:rsid w:val="00796D2C"/>
    <w:rsid w:val="007A2205"/>
    <w:rsid w:val="007A3EDB"/>
    <w:rsid w:val="007A5620"/>
    <w:rsid w:val="007B4259"/>
    <w:rsid w:val="007B4C06"/>
    <w:rsid w:val="007B59D8"/>
    <w:rsid w:val="007C4C5B"/>
    <w:rsid w:val="007D03C6"/>
    <w:rsid w:val="007D3843"/>
    <w:rsid w:val="007D39C9"/>
    <w:rsid w:val="007D74F4"/>
    <w:rsid w:val="007D7C11"/>
    <w:rsid w:val="007D7FA4"/>
    <w:rsid w:val="007E0636"/>
    <w:rsid w:val="007E2352"/>
    <w:rsid w:val="007F17F0"/>
    <w:rsid w:val="007F24B6"/>
    <w:rsid w:val="007F5DF0"/>
    <w:rsid w:val="00801BA6"/>
    <w:rsid w:val="008122E8"/>
    <w:rsid w:val="00813565"/>
    <w:rsid w:val="00815D29"/>
    <w:rsid w:val="0083132F"/>
    <w:rsid w:val="00831FA2"/>
    <w:rsid w:val="00832733"/>
    <w:rsid w:val="0083680A"/>
    <w:rsid w:val="00842499"/>
    <w:rsid w:val="00842E3A"/>
    <w:rsid w:val="0084452D"/>
    <w:rsid w:val="008459E3"/>
    <w:rsid w:val="00847E8A"/>
    <w:rsid w:val="00854281"/>
    <w:rsid w:val="00854B7C"/>
    <w:rsid w:val="00860CF4"/>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1FC8"/>
    <w:rsid w:val="008B37FD"/>
    <w:rsid w:val="008B4721"/>
    <w:rsid w:val="008B4B97"/>
    <w:rsid w:val="008B6767"/>
    <w:rsid w:val="008B67E9"/>
    <w:rsid w:val="008C756B"/>
    <w:rsid w:val="008D1317"/>
    <w:rsid w:val="008D3F81"/>
    <w:rsid w:val="008E0DE5"/>
    <w:rsid w:val="008F28B1"/>
    <w:rsid w:val="008F3CD8"/>
    <w:rsid w:val="008F5119"/>
    <w:rsid w:val="008F7B5F"/>
    <w:rsid w:val="0090455C"/>
    <w:rsid w:val="00906BD1"/>
    <w:rsid w:val="009105E1"/>
    <w:rsid w:val="00923596"/>
    <w:rsid w:val="009246DD"/>
    <w:rsid w:val="009330C7"/>
    <w:rsid w:val="0093431C"/>
    <w:rsid w:val="00941128"/>
    <w:rsid w:val="00942D93"/>
    <w:rsid w:val="009454DE"/>
    <w:rsid w:val="00947939"/>
    <w:rsid w:val="00955B20"/>
    <w:rsid w:val="00956EC5"/>
    <w:rsid w:val="00964DE6"/>
    <w:rsid w:val="0096628D"/>
    <w:rsid w:val="009662B2"/>
    <w:rsid w:val="00971485"/>
    <w:rsid w:val="00980B3C"/>
    <w:rsid w:val="0098483C"/>
    <w:rsid w:val="00990253"/>
    <w:rsid w:val="00990DB4"/>
    <w:rsid w:val="0099166D"/>
    <w:rsid w:val="009944D6"/>
    <w:rsid w:val="009958CB"/>
    <w:rsid w:val="009A0D66"/>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31C7"/>
    <w:rsid w:val="00A44878"/>
    <w:rsid w:val="00A455B1"/>
    <w:rsid w:val="00A47AA5"/>
    <w:rsid w:val="00A552D6"/>
    <w:rsid w:val="00A5614F"/>
    <w:rsid w:val="00A57F54"/>
    <w:rsid w:val="00A604F7"/>
    <w:rsid w:val="00A6054A"/>
    <w:rsid w:val="00A61C71"/>
    <w:rsid w:val="00A6464D"/>
    <w:rsid w:val="00A65DF8"/>
    <w:rsid w:val="00A7145B"/>
    <w:rsid w:val="00A727A8"/>
    <w:rsid w:val="00A74F4F"/>
    <w:rsid w:val="00A76733"/>
    <w:rsid w:val="00A8045E"/>
    <w:rsid w:val="00A90F34"/>
    <w:rsid w:val="00A91C14"/>
    <w:rsid w:val="00AA3384"/>
    <w:rsid w:val="00AA69EE"/>
    <w:rsid w:val="00AA6CCD"/>
    <w:rsid w:val="00AB2C1F"/>
    <w:rsid w:val="00AB3F38"/>
    <w:rsid w:val="00AC05AE"/>
    <w:rsid w:val="00AC62CF"/>
    <w:rsid w:val="00AD07E7"/>
    <w:rsid w:val="00AD28CB"/>
    <w:rsid w:val="00AD540E"/>
    <w:rsid w:val="00AD5F97"/>
    <w:rsid w:val="00AE3375"/>
    <w:rsid w:val="00AE5EA7"/>
    <w:rsid w:val="00AE6A54"/>
    <w:rsid w:val="00AE7E0A"/>
    <w:rsid w:val="00AF486F"/>
    <w:rsid w:val="00AF52DE"/>
    <w:rsid w:val="00B00B0E"/>
    <w:rsid w:val="00B037E8"/>
    <w:rsid w:val="00B03CC7"/>
    <w:rsid w:val="00B0459D"/>
    <w:rsid w:val="00B122F3"/>
    <w:rsid w:val="00B2311E"/>
    <w:rsid w:val="00B23FD6"/>
    <w:rsid w:val="00B31B50"/>
    <w:rsid w:val="00B325B9"/>
    <w:rsid w:val="00B33F7A"/>
    <w:rsid w:val="00B353E9"/>
    <w:rsid w:val="00B36274"/>
    <w:rsid w:val="00B36800"/>
    <w:rsid w:val="00B419CF"/>
    <w:rsid w:val="00B46052"/>
    <w:rsid w:val="00B51682"/>
    <w:rsid w:val="00B671DC"/>
    <w:rsid w:val="00B706A9"/>
    <w:rsid w:val="00B77A44"/>
    <w:rsid w:val="00B833F2"/>
    <w:rsid w:val="00B87A3D"/>
    <w:rsid w:val="00B9087E"/>
    <w:rsid w:val="00B90CAE"/>
    <w:rsid w:val="00B915B8"/>
    <w:rsid w:val="00B92B95"/>
    <w:rsid w:val="00B96A19"/>
    <w:rsid w:val="00BA2376"/>
    <w:rsid w:val="00BA532D"/>
    <w:rsid w:val="00BB38A7"/>
    <w:rsid w:val="00BB6BE2"/>
    <w:rsid w:val="00BC02B3"/>
    <w:rsid w:val="00BC7384"/>
    <w:rsid w:val="00BD0C93"/>
    <w:rsid w:val="00BD1DD1"/>
    <w:rsid w:val="00BD1EB2"/>
    <w:rsid w:val="00BD5445"/>
    <w:rsid w:val="00BE3423"/>
    <w:rsid w:val="00BE52DF"/>
    <w:rsid w:val="00BE6544"/>
    <w:rsid w:val="00BF139D"/>
    <w:rsid w:val="00BF3054"/>
    <w:rsid w:val="00BF3EFE"/>
    <w:rsid w:val="00BF4919"/>
    <w:rsid w:val="00BF4A50"/>
    <w:rsid w:val="00C000BF"/>
    <w:rsid w:val="00C01F45"/>
    <w:rsid w:val="00C0754E"/>
    <w:rsid w:val="00C07B27"/>
    <w:rsid w:val="00C10E03"/>
    <w:rsid w:val="00C15AA7"/>
    <w:rsid w:val="00C207F6"/>
    <w:rsid w:val="00C231BE"/>
    <w:rsid w:val="00C243CD"/>
    <w:rsid w:val="00C24770"/>
    <w:rsid w:val="00C24A40"/>
    <w:rsid w:val="00C33D57"/>
    <w:rsid w:val="00C3593E"/>
    <w:rsid w:val="00C3692A"/>
    <w:rsid w:val="00C404AE"/>
    <w:rsid w:val="00C410EF"/>
    <w:rsid w:val="00C43242"/>
    <w:rsid w:val="00C47403"/>
    <w:rsid w:val="00C51601"/>
    <w:rsid w:val="00C52FC2"/>
    <w:rsid w:val="00C572D7"/>
    <w:rsid w:val="00C61D88"/>
    <w:rsid w:val="00C711D2"/>
    <w:rsid w:val="00C728F6"/>
    <w:rsid w:val="00C807AE"/>
    <w:rsid w:val="00C85681"/>
    <w:rsid w:val="00C9066B"/>
    <w:rsid w:val="00C913A6"/>
    <w:rsid w:val="00C946EB"/>
    <w:rsid w:val="00CA0382"/>
    <w:rsid w:val="00CA400E"/>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520A"/>
    <w:rsid w:val="00D1518D"/>
    <w:rsid w:val="00D23FCF"/>
    <w:rsid w:val="00D2420C"/>
    <w:rsid w:val="00D259D5"/>
    <w:rsid w:val="00D26444"/>
    <w:rsid w:val="00D35B91"/>
    <w:rsid w:val="00D3615C"/>
    <w:rsid w:val="00D4191E"/>
    <w:rsid w:val="00D5077F"/>
    <w:rsid w:val="00D51CD2"/>
    <w:rsid w:val="00D5387F"/>
    <w:rsid w:val="00D5428C"/>
    <w:rsid w:val="00D566BB"/>
    <w:rsid w:val="00D572E2"/>
    <w:rsid w:val="00D6154E"/>
    <w:rsid w:val="00D646B2"/>
    <w:rsid w:val="00D7321D"/>
    <w:rsid w:val="00D73AB4"/>
    <w:rsid w:val="00D805D4"/>
    <w:rsid w:val="00D80C9F"/>
    <w:rsid w:val="00D81C29"/>
    <w:rsid w:val="00D823C6"/>
    <w:rsid w:val="00D91878"/>
    <w:rsid w:val="00D920A3"/>
    <w:rsid w:val="00D9743E"/>
    <w:rsid w:val="00D977C5"/>
    <w:rsid w:val="00DA30C4"/>
    <w:rsid w:val="00DA7EDD"/>
    <w:rsid w:val="00DB13F1"/>
    <w:rsid w:val="00DB1AAB"/>
    <w:rsid w:val="00DB215F"/>
    <w:rsid w:val="00DB71F1"/>
    <w:rsid w:val="00DC08C8"/>
    <w:rsid w:val="00DC09F0"/>
    <w:rsid w:val="00DC2E36"/>
    <w:rsid w:val="00DC72C7"/>
    <w:rsid w:val="00DD1F91"/>
    <w:rsid w:val="00DD463E"/>
    <w:rsid w:val="00DD704B"/>
    <w:rsid w:val="00DE0AB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55B8"/>
    <w:rsid w:val="00E5247C"/>
    <w:rsid w:val="00E533F6"/>
    <w:rsid w:val="00E61183"/>
    <w:rsid w:val="00E674BE"/>
    <w:rsid w:val="00E72F8E"/>
    <w:rsid w:val="00E73B87"/>
    <w:rsid w:val="00E74814"/>
    <w:rsid w:val="00E748D5"/>
    <w:rsid w:val="00E7672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2E06"/>
    <w:rsid w:val="00ED65F7"/>
    <w:rsid w:val="00EE2CF3"/>
    <w:rsid w:val="00EF617D"/>
    <w:rsid w:val="00F04C4F"/>
    <w:rsid w:val="00F07F9B"/>
    <w:rsid w:val="00F10A57"/>
    <w:rsid w:val="00F1445C"/>
    <w:rsid w:val="00F149EF"/>
    <w:rsid w:val="00F17A3F"/>
    <w:rsid w:val="00F2100B"/>
    <w:rsid w:val="00F21F17"/>
    <w:rsid w:val="00F250C9"/>
    <w:rsid w:val="00F25812"/>
    <w:rsid w:val="00F2677F"/>
    <w:rsid w:val="00F30DCA"/>
    <w:rsid w:val="00F35E5A"/>
    <w:rsid w:val="00F373B9"/>
    <w:rsid w:val="00F37726"/>
    <w:rsid w:val="00F37F90"/>
    <w:rsid w:val="00F4020B"/>
    <w:rsid w:val="00F43473"/>
    <w:rsid w:val="00F52FF5"/>
    <w:rsid w:val="00F645F8"/>
    <w:rsid w:val="00F7268E"/>
    <w:rsid w:val="00F743F0"/>
    <w:rsid w:val="00F800D7"/>
    <w:rsid w:val="00F8229C"/>
    <w:rsid w:val="00F822EE"/>
    <w:rsid w:val="00F833A3"/>
    <w:rsid w:val="00F9157E"/>
    <w:rsid w:val="00F92A96"/>
    <w:rsid w:val="00F95EBA"/>
    <w:rsid w:val="00F97208"/>
    <w:rsid w:val="00F97F53"/>
    <w:rsid w:val="00FA0937"/>
    <w:rsid w:val="00FA113A"/>
    <w:rsid w:val="00FA166C"/>
    <w:rsid w:val="00FA6381"/>
    <w:rsid w:val="00FA6860"/>
    <w:rsid w:val="00FB1989"/>
    <w:rsid w:val="00FB410D"/>
    <w:rsid w:val="00FB619F"/>
    <w:rsid w:val="00FB79E4"/>
    <w:rsid w:val="00FC095E"/>
    <w:rsid w:val="00FC2222"/>
    <w:rsid w:val="00FC46A5"/>
    <w:rsid w:val="00FC4A7C"/>
    <w:rsid w:val="00FC5839"/>
    <w:rsid w:val="00FC5A91"/>
    <w:rsid w:val="00FC6DFA"/>
    <w:rsid w:val="00FC70BB"/>
    <w:rsid w:val="00FC7FCD"/>
    <w:rsid w:val="00FD22B9"/>
    <w:rsid w:val="00FD4C5B"/>
    <w:rsid w:val="00FD59E1"/>
    <w:rsid w:val="00FD63DB"/>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table" w:customStyle="1" w:styleId="Grigliatabella1">
    <w:name w:val="Griglia tabella1"/>
    <w:basedOn w:val="Tabellanormale"/>
    <w:rsid w:val="00AE33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47495528">
      <w:bodyDiv w:val="1"/>
      <w:marLeft w:val="0"/>
      <w:marRight w:val="0"/>
      <w:marTop w:val="0"/>
      <w:marBottom w:val="0"/>
      <w:divBdr>
        <w:top w:val="none" w:sz="0" w:space="0" w:color="auto"/>
        <w:left w:val="none" w:sz="0" w:space="0" w:color="auto"/>
        <w:bottom w:val="none" w:sz="0" w:space="0" w:color="auto"/>
        <w:right w:val="none" w:sz="0" w:space="0" w:color="auto"/>
      </w:divBdr>
    </w:div>
    <w:div w:id="284577559">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471</Words>
  <Characters>3252</Characters>
  <Application>Microsoft Office Word</Application>
  <DocSecurity>0</DocSecurity>
  <Lines>77</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3685</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Utente</cp:lastModifiedBy>
  <cp:revision>10</cp:revision>
  <cp:lastPrinted>2017-09-07T10:02:00Z</cp:lastPrinted>
  <dcterms:created xsi:type="dcterms:W3CDTF">2026-08-24T15:10:00Z</dcterms:created>
  <dcterms:modified xsi:type="dcterms:W3CDTF">2026-09-14T06:48:00Z</dcterms:modified>
</cp:coreProperties>
</file>