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9FCF" w14:textId="770A1D88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</w:t>
      </w:r>
      <w:r w:rsidR="00E976D2">
        <w:rPr>
          <w:noProof/>
          <w:sz w:val="16"/>
          <w:szCs w:val="16"/>
        </w:rPr>
        <w:drawing>
          <wp:inline distT="0" distB="0" distL="0" distR="0" wp14:anchorId="5A1BE1D7" wp14:editId="763C1152">
            <wp:extent cx="6210935" cy="637671"/>
            <wp:effectExtent l="0" t="0" r="0" b="0"/>
            <wp:docPr id="5279768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637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</w:p>
    <w:p w14:paraId="1439669C" w14:textId="40EFC6F5" w:rsidR="00A6127E" w:rsidRPr="00DA7448" w:rsidRDefault="00DD1F91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</w:t>
      </w:r>
    </w:p>
    <w:p w14:paraId="5410AE8A" w14:textId="77777777" w:rsidR="00AA2FA2" w:rsidRDefault="00AA2FA2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08437670" w14:textId="6233141A" w:rsidR="00C20594" w:rsidRPr="00C20594" w:rsidRDefault="00C20594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</w:t>
      </w:r>
      <w:r w:rsidR="00226D29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132E5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- </w:t>
      </w:r>
      <w:r w:rsidR="00226D29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PERSONALE ATA - </w:t>
      </w:r>
      <w:r w:rsidR="00E976D2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FORMAZIONE DOCENTI DM 38</w:t>
      </w:r>
    </w:p>
    <w:p w14:paraId="1F236674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2C1E39B9" w14:textId="77777777" w:rsidR="00C20594" w:rsidRPr="00C20594" w:rsidRDefault="00C20594" w:rsidP="00C20594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1E992FEC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5D02FAC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4EC1C98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nato/a a _______________________________________________ il ____________________</w:t>
      </w:r>
    </w:p>
    <w:p w14:paraId="7B5C229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18A8EF8D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23FABA48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64C92FA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1534F44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B8D0C62" w14:textId="77777777" w:rsidR="00C20594" w:rsidRPr="00C20594" w:rsidRDefault="00C20594" w:rsidP="00C20594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4DE8873F" w14:textId="7C36CEDF" w:rsidR="00C20594" w:rsidRDefault="00C20594" w:rsidP="000012F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DD467F">
        <w:rPr>
          <w:rFonts w:ascii="Arial" w:eastAsiaTheme="minorEastAsia" w:hAnsi="Arial" w:cs="Arial"/>
          <w:sz w:val="18"/>
          <w:szCs w:val="18"/>
        </w:rPr>
        <w:t xml:space="preserve"> </w:t>
      </w:r>
      <w:r w:rsidR="00226D29">
        <w:rPr>
          <w:rFonts w:ascii="Arial" w:eastAsiaTheme="minorEastAsia" w:hAnsi="Arial" w:cs="Arial"/>
          <w:sz w:val="18"/>
          <w:szCs w:val="18"/>
        </w:rPr>
        <w:t>Assistente Amministrativo - Supporto Tecnico</w:t>
      </w:r>
      <w:r w:rsidR="00132E54">
        <w:rPr>
          <w:rFonts w:ascii="Arial" w:eastAsiaTheme="minorEastAsia" w:hAnsi="Arial" w:cs="Arial"/>
          <w:sz w:val="18"/>
          <w:szCs w:val="18"/>
        </w:rPr>
        <w:t xml:space="preserve"> AMMINISTRATIVO</w:t>
      </w:r>
    </w:p>
    <w:tbl>
      <w:tblPr>
        <w:tblStyle w:val="Grigliatabella1"/>
        <w:tblW w:w="9690" w:type="dxa"/>
        <w:tblLayout w:type="fixed"/>
        <w:tblLook w:val="04A0" w:firstRow="1" w:lastRow="0" w:firstColumn="1" w:lastColumn="0" w:noHBand="0" w:noVBand="1"/>
      </w:tblPr>
      <w:tblGrid>
        <w:gridCol w:w="6278"/>
        <w:gridCol w:w="3412"/>
      </w:tblGrid>
      <w:tr w:rsidR="00406FED" w:rsidRPr="00015D2C" w14:paraId="403E55CC" w14:textId="0CCC00D0" w:rsidTr="00226D29">
        <w:trPr>
          <w:trHeight w:val="397"/>
        </w:trPr>
        <w:tc>
          <w:tcPr>
            <w:tcW w:w="6278" w:type="dxa"/>
            <w:hideMark/>
          </w:tcPr>
          <w:p w14:paraId="7D2C5BDC" w14:textId="77777777" w:rsidR="00406FED" w:rsidRPr="00015D2C" w:rsidRDefault="00406FED" w:rsidP="00865236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3412" w:type="dxa"/>
          </w:tcPr>
          <w:p w14:paraId="3707C5DC" w14:textId="77777777" w:rsidR="00406FED" w:rsidRPr="00015D2C" w:rsidRDefault="00406FED" w:rsidP="00865236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Ore di impegno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totale</w:t>
            </w:r>
          </w:p>
        </w:tc>
      </w:tr>
      <w:tr w:rsidR="00406FED" w:rsidRPr="00015D2C" w14:paraId="342DDA10" w14:textId="27FED4E1" w:rsidTr="00226D29">
        <w:trPr>
          <w:trHeight w:hRule="exact" w:val="1091"/>
        </w:trPr>
        <w:tc>
          <w:tcPr>
            <w:tcW w:w="6278" w:type="dxa"/>
          </w:tcPr>
          <w:p w14:paraId="326E5AE3" w14:textId="4C55052F" w:rsidR="00226D29" w:rsidRPr="00743857" w:rsidRDefault="00226D29" w:rsidP="00226D29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226D29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Assistent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e</w:t>
            </w:r>
            <w:r w:rsidRPr="00226D29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Amministrativ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o - </w:t>
            </w:r>
            <w:r w:rsidRPr="00226D29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attività di supporto tecnico-amministrativo e gestionale per la realizzazione e la gestione delle attività previste dal progetto in oggetto</w:t>
            </w:r>
          </w:p>
        </w:tc>
        <w:tc>
          <w:tcPr>
            <w:tcW w:w="3412" w:type="dxa"/>
          </w:tcPr>
          <w:p w14:paraId="24B44E55" w14:textId="7662520B" w:rsidR="00406FED" w:rsidRPr="00226D29" w:rsidRDefault="00406FED" w:rsidP="00865236">
            <w:pPr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00226D29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N°</w:t>
            </w:r>
            <w:r w:rsidR="00226D29" w:rsidRPr="00226D29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97 </w:t>
            </w:r>
            <w:r w:rsidRPr="00226D29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ore</w:t>
            </w:r>
          </w:p>
        </w:tc>
      </w:tr>
    </w:tbl>
    <w:p w14:paraId="7C62D25B" w14:textId="77777777" w:rsidR="006E5F87" w:rsidRPr="000012FF" w:rsidRDefault="006E5F87" w:rsidP="000012F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14:paraId="6C99534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0E1C57">
        <w:rPr>
          <w:rFonts w:ascii="Arial" w:eastAsiaTheme="minorEastAsia" w:hAnsi="Arial" w:cs="Arial"/>
          <w:bCs/>
          <w:sz w:val="18"/>
          <w:szCs w:val="18"/>
        </w:rPr>
        <w:t>dichiar</w:t>
      </w:r>
      <w:r w:rsidRPr="00C20594">
        <w:rPr>
          <w:rFonts w:ascii="Arial" w:eastAsiaTheme="minorEastAsia" w:hAnsi="Arial" w:cs="Arial"/>
          <w:b/>
          <w:sz w:val="18"/>
          <w:szCs w:val="18"/>
        </w:rPr>
        <w:t>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11BB682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F358799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339FC16A" w14:textId="317F4DCB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12CBC844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2ECE9A7E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5BFFE39D" w14:textId="77777777" w:rsidR="00EB52E0" w:rsidRP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470999AE" w14:textId="2FF819BB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5659941B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4593BF3A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4A0D341C" w14:textId="77777777" w:rsid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501BF1BB" w14:textId="6C77C6A9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B156EB8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di essere disponibile ad adattarsi al calendario definito dal Gruppo Operativo di Piano</w:t>
      </w:r>
    </w:p>
    <w:p w14:paraId="06D20897" w14:textId="50807122" w:rsidR="0008242F" w:rsidRPr="00EB52E0" w:rsidRDefault="00C20594" w:rsidP="0008242F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F8530BE" w14:textId="2489EC60" w:rsidR="00C20594" w:rsidRPr="005E1D00" w:rsidRDefault="00C20594" w:rsidP="005E1D00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EB52E0"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B9D2D50" w14:textId="3AE830CF" w:rsidR="00D52F60" w:rsidRPr="005E1D00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7B09DBE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44450B99" w14:textId="77777777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27DAC3BA" w14:textId="2F8C82B4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Allegato </w:t>
      </w:r>
      <w:r w:rsidR="00C533BE">
        <w:rPr>
          <w:rFonts w:ascii="Arial" w:eastAsiaTheme="minorEastAsia" w:hAnsi="Arial" w:cs="Arial"/>
          <w:sz w:val="18"/>
          <w:szCs w:val="18"/>
        </w:rPr>
        <w:t>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</w:p>
    <w:p w14:paraId="2595AD7E" w14:textId="2718A2D1" w:rsidR="00EB52E0" w:rsidRPr="00503E38" w:rsidRDefault="00C20594" w:rsidP="00503E38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82CC4F8" w14:textId="77777777" w:rsidR="002B13C0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B4A6260" w14:textId="788D360E" w:rsid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5C5FC0BA" w14:textId="77777777" w:rsidR="002B13C0" w:rsidRPr="00C20594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17749C" w14:textId="535B6EFA" w:rsidR="005E1D00" w:rsidRDefault="00C20594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5BD6048" w14:textId="7D23A6D5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5ACAD31" w14:textId="3C7D11D5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566D97" w:rsidSect="001422AF">
      <w:footerReference w:type="even" r:id="rId9"/>
      <w:footerReference w:type="default" r:id="rId10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E386F" w14:textId="77777777" w:rsidR="0025785F" w:rsidRDefault="0025785F">
      <w:r>
        <w:separator/>
      </w:r>
    </w:p>
  </w:endnote>
  <w:endnote w:type="continuationSeparator" w:id="0">
    <w:p w14:paraId="31E1ABCB" w14:textId="77777777" w:rsidR="0025785F" w:rsidRDefault="0025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CEC0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16080" w14:textId="77777777" w:rsidR="0025785F" w:rsidRDefault="0025785F">
      <w:r>
        <w:separator/>
      </w:r>
    </w:p>
  </w:footnote>
  <w:footnote w:type="continuationSeparator" w:id="0">
    <w:p w14:paraId="39AC2662" w14:textId="77777777" w:rsidR="0025785F" w:rsidRDefault="00257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18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4"/>
  </w:num>
  <w:num w:numId="9" w16cid:durableId="1047922356">
    <w:abstractNumId w:val="12"/>
  </w:num>
  <w:num w:numId="10" w16cid:durableId="697507067">
    <w:abstractNumId w:val="33"/>
  </w:num>
  <w:num w:numId="11" w16cid:durableId="1525050453">
    <w:abstractNumId w:val="21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6"/>
  </w:num>
  <w:num w:numId="16" w16cid:durableId="116334776">
    <w:abstractNumId w:val="32"/>
  </w:num>
  <w:num w:numId="17" w16cid:durableId="1658221711">
    <w:abstractNumId w:val="9"/>
  </w:num>
  <w:num w:numId="18" w16cid:durableId="1671061976">
    <w:abstractNumId w:val="23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5"/>
  </w:num>
  <w:num w:numId="23" w16cid:durableId="1400326441">
    <w:abstractNumId w:val="17"/>
  </w:num>
  <w:num w:numId="24" w16cid:durableId="654383935">
    <w:abstractNumId w:val="29"/>
  </w:num>
  <w:num w:numId="25" w16cid:durableId="129637878">
    <w:abstractNumId w:val="11"/>
  </w:num>
  <w:num w:numId="26" w16cid:durableId="832912483">
    <w:abstractNumId w:val="30"/>
  </w:num>
  <w:num w:numId="27" w16cid:durableId="282805874">
    <w:abstractNumId w:val="27"/>
  </w:num>
  <w:num w:numId="28" w16cid:durableId="989793468">
    <w:abstractNumId w:val="31"/>
  </w:num>
  <w:num w:numId="29" w16cid:durableId="1666711792">
    <w:abstractNumId w:val="20"/>
  </w:num>
  <w:num w:numId="30" w16cid:durableId="1319728420">
    <w:abstractNumId w:val="26"/>
  </w:num>
  <w:num w:numId="31" w16cid:durableId="84769860">
    <w:abstractNumId w:val="22"/>
  </w:num>
  <w:num w:numId="32" w16cid:durableId="18199592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99204026">
    <w:abstractNumId w:val="25"/>
  </w:num>
  <w:num w:numId="34" w16cid:durableId="1005206495">
    <w:abstractNumId w:val="28"/>
  </w:num>
  <w:num w:numId="35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7748203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12FF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4A95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385C"/>
    <w:rsid w:val="000C4357"/>
    <w:rsid w:val="000C5B7A"/>
    <w:rsid w:val="000C7368"/>
    <w:rsid w:val="000D1AFB"/>
    <w:rsid w:val="000D5BE5"/>
    <w:rsid w:val="000E1C57"/>
    <w:rsid w:val="000E1E4D"/>
    <w:rsid w:val="000E246B"/>
    <w:rsid w:val="000E446C"/>
    <w:rsid w:val="000F0CA0"/>
    <w:rsid w:val="000F0DAF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2E54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8C3"/>
    <w:rsid w:val="001A5909"/>
    <w:rsid w:val="001A6378"/>
    <w:rsid w:val="001B1257"/>
    <w:rsid w:val="001B1415"/>
    <w:rsid w:val="001B484F"/>
    <w:rsid w:val="001B7378"/>
    <w:rsid w:val="001C0302"/>
    <w:rsid w:val="001C209C"/>
    <w:rsid w:val="001C6C49"/>
    <w:rsid w:val="001D19C5"/>
    <w:rsid w:val="001D4B64"/>
    <w:rsid w:val="001D6B50"/>
    <w:rsid w:val="001D7254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26D29"/>
    <w:rsid w:val="0023285D"/>
    <w:rsid w:val="00240337"/>
    <w:rsid w:val="0024391D"/>
    <w:rsid w:val="0025352F"/>
    <w:rsid w:val="002539BB"/>
    <w:rsid w:val="00255CE2"/>
    <w:rsid w:val="0025698C"/>
    <w:rsid w:val="0025785F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4CE9"/>
    <w:rsid w:val="002D786D"/>
    <w:rsid w:val="002E1891"/>
    <w:rsid w:val="002E1DEB"/>
    <w:rsid w:val="002E5DB6"/>
    <w:rsid w:val="002F42FF"/>
    <w:rsid w:val="002F49B3"/>
    <w:rsid w:val="002F66C4"/>
    <w:rsid w:val="00300F45"/>
    <w:rsid w:val="00304B62"/>
    <w:rsid w:val="0030701D"/>
    <w:rsid w:val="00326277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0BFC"/>
    <w:rsid w:val="003A1779"/>
    <w:rsid w:val="003A433E"/>
    <w:rsid w:val="003A5D3A"/>
    <w:rsid w:val="003B79E2"/>
    <w:rsid w:val="003C0DE3"/>
    <w:rsid w:val="003C5971"/>
    <w:rsid w:val="003C60F6"/>
    <w:rsid w:val="003C7A75"/>
    <w:rsid w:val="003D3743"/>
    <w:rsid w:val="003D4352"/>
    <w:rsid w:val="003E18F4"/>
    <w:rsid w:val="003E2DA4"/>
    <w:rsid w:val="003E2E35"/>
    <w:rsid w:val="003E5C47"/>
    <w:rsid w:val="003F2D21"/>
    <w:rsid w:val="003F5439"/>
    <w:rsid w:val="00406FED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36EDD"/>
    <w:rsid w:val="0044224C"/>
    <w:rsid w:val="00443639"/>
    <w:rsid w:val="00446355"/>
    <w:rsid w:val="0044774A"/>
    <w:rsid w:val="00453411"/>
    <w:rsid w:val="004563DD"/>
    <w:rsid w:val="00462440"/>
    <w:rsid w:val="004652D3"/>
    <w:rsid w:val="004657B2"/>
    <w:rsid w:val="004722C2"/>
    <w:rsid w:val="00473A05"/>
    <w:rsid w:val="00484411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C65FE"/>
    <w:rsid w:val="004D18E3"/>
    <w:rsid w:val="004D1C0F"/>
    <w:rsid w:val="004D539A"/>
    <w:rsid w:val="004E105E"/>
    <w:rsid w:val="004E6955"/>
    <w:rsid w:val="004F7A83"/>
    <w:rsid w:val="00503E38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3AC"/>
    <w:rsid w:val="00567DE5"/>
    <w:rsid w:val="00567E59"/>
    <w:rsid w:val="005742C3"/>
    <w:rsid w:val="00576F0F"/>
    <w:rsid w:val="00583A1F"/>
    <w:rsid w:val="005841CD"/>
    <w:rsid w:val="00585647"/>
    <w:rsid w:val="00585A3D"/>
    <w:rsid w:val="00585C3D"/>
    <w:rsid w:val="00591CC1"/>
    <w:rsid w:val="005A4B10"/>
    <w:rsid w:val="005A5AB6"/>
    <w:rsid w:val="005A7F30"/>
    <w:rsid w:val="005B65B5"/>
    <w:rsid w:val="005B79CE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07C6"/>
    <w:rsid w:val="00683118"/>
    <w:rsid w:val="00685524"/>
    <w:rsid w:val="00691032"/>
    <w:rsid w:val="00692070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60D"/>
    <w:rsid w:val="006D415B"/>
    <w:rsid w:val="006D4AC3"/>
    <w:rsid w:val="006E010C"/>
    <w:rsid w:val="006E0673"/>
    <w:rsid w:val="006E33D9"/>
    <w:rsid w:val="006E4E92"/>
    <w:rsid w:val="006E5F87"/>
    <w:rsid w:val="006F05B1"/>
    <w:rsid w:val="007018B7"/>
    <w:rsid w:val="00705188"/>
    <w:rsid w:val="00706853"/>
    <w:rsid w:val="00706DD4"/>
    <w:rsid w:val="00710D1C"/>
    <w:rsid w:val="00717756"/>
    <w:rsid w:val="0072210B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56E6"/>
    <w:rsid w:val="00747847"/>
    <w:rsid w:val="00750EBA"/>
    <w:rsid w:val="00754BC2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357A"/>
    <w:rsid w:val="00811416"/>
    <w:rsid w:val="00815D29"/>
    <w:rsid w:val="00821496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7673"/>
    <w:rsid w:val="008B0A0B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793A"/>
    <w:rsid w:val="00923596"/>
    <w:rsid w:val="009246DD"/>
    <w:rsid w:val="0093431C"/>
    <w:rsid w:val="0093565D"/>
    <w:rsid w:val="00940667"/>
    <w:rsid w:val="00941128"/>
    <w:rsid w:val="0094173F"/>
    <w:rsid w:val="0094182D"/>
    <w:rsid w:val="00942D93"/>
    <w:rsid w:val="009454DE"/>
    <w:rsid w:val="00947939"/>
    <w:rsid w:val="00955B20"/>
    <w:rsid w:val="00956EC5"/>
    <w:rsid w:val="00964DE6"/>
    <w:rsid w:val="00964F4A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3D13"/>
    <w:rsid w:val="009D42CC"/>
    <w:rsid w:val="009D7632"/>
    <w:rsid w:val="009E384E"/>
    <w:rsid w:val="009F0ED6"/>
    <w:rsid w:val="009F477B"/>
    <w:rsid w:val="00A023CC"/>
    <w:rsid w:val="00A10524"/>
    <w:rsid w:val="00A11AC5"/>
    <w:rsid w:val="00A11DB1"/>
    <w:rsid w:val="00A13026"/>
    <w:rsid w:val="00A13318"/>
    <w:rsid w:val="00A15AF4"/>
    <w:rsid w:val="00A174A1"/>
    <w:rsid w:val="00A20A7A"/>
    <w:rsid w:val="00A27401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9FA"/>
    <w:rsid w:val="00A90F34"/>
    <w:rsid w:val="00A91C14"/>
    <w:rsid w:val="00A930E7"/>
    <w:rsid w:val="00A94E66"/>
    <w:rsid w:val="00AA2FA2"/>
    <w:rsid w:val="00AA3F35"/>
    <w:rsid w:val="00AA6CCD"/>
    <w:rsid w:val="00AB3F38"/>
    <w:rsid w:val="00AB76C8"/>
    <w:rsid w:val="00AC107F"/>
    <w:rsid w:val="00AC21A5"/>
    <w:rsid w:val="00AC62CF"/>
    <w:rsid w:val="00AC7E8B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2B8B"/>
    <w:rsid w:val="00B833F2"/>
    <w:rsid w:val="00B87A3D"/>
    <w:rsid w:val="00B90CAE"/>
    <w:rsid w:val="00B92B95"/>
    <w:rsid w:val="00BA532D"/>
    <w:rsid w:val="00BA6212"/>
    <w:rsid w:val="00BA6627"/>
    <w:rsid w:val="00BA6BB5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031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200F"/>
    <w:rsid w:val="00C5300F"/>
    <w:rsid w:val="00C533BE"/>
    <w:rsid w:val="00C53E2D"/>
    <w:rsid w:val="00C55600"/>
    <w:rsid w:val="00C56550"/>
    <w:rsid w:val="00C572D7"/>
    <w:rsid w:val="00C61D88"/>
    <w:rsid w:val="00C66D2E"/>
    <w:rsid w:val="00C678B4"/>
    <w:rsid w:val="00C728F6"/>
    <w:rsid w:val="00C85681"/>
    <w:rsid w:val="00C9066B"/>
    <w:rsid w:val="00C913A6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7923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03ED"/>
    <w:rsid w:val="00DD1F91"/>
    <w:rsid w:val="00DD463E"/>
    <w:rsid w:val="00DD467F"/>
    <w:rsid w:val="00DD704B"/>
    <w:rsid w:val="00DE0AB9"/>
    <w:rsid w:val="00DE2294"/>
    <w:rsid w:val="00DE4ED7"/>
    <w:rsid w:val="00DE791F"/>
    <w:rsid w:val="00DF0084"/>
    <w:rsid w:val="00DF583F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976D2"/>
    <w:rsid w:val="00EA0230"/>
    <w:rsid w:val="00EA28E1"/>
    <w:rsid w:val="00EA2DCA"/>
    <w:rsid w:val="00EA358E"/>
    <w:rsid w:val="00EA39BB"/>
    <w:rsid w:val="00EA50F6"/>
    <w:rsid w:val="00EA6DAB"/>
    <w:rsid w:val="00EB0B8B"/>
    <w:rsid w:val="00EB2A39"/>
    <w:rsid w:val="00EB52E0"/>
    <w:rsid w:val="00EC0FA4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71ED"/>
    <w:rsid w:val="00F07F9B"/>
    <w:rsid w:val="00F1445C"/>
    <w:rsid w:val="00F164C7"/>
    <w:rsid w:val="00F2100B"/>
    <w:rsid w:val="00F21F17"/>
    <w:rsid w:val="00F25D50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2604</Characters>
  <Application>Microsoft Office Word</Application>
  <DocSecurity>0</DocSecurity>
  <Lines>62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Utente</cp:lastModifiedBy>
  <cp:revision>19</cp:revision>
  <cp:lastPrinted>2020-02-24T13:03:00Z</cp:lastPrinted>
  <dcterms:created xsi:type="dcterms:W3CDTF">2026-08-24T15:13:00Z</dcterms:created>
  <dcterms:modified xsi:type="dcterms:W3CDTF">2026-09-14T06:46:00Z</dcterms:modified>
</cp:coreProperties>
</file>